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divdocument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680"/>
        <w:gridCol w:w="8226"/>
      </w:tblGrid>
      <w:tr w:rsidR="00FB1436" w14:paraId="51F8FC93" w14:textId="77777777">
        <w:trPr>
          <w:trHeight w:val="16198"/>
          <w:tblCellSpacing w:w="0" w:type="dxa"/>
          <w:hidden/>
        </w:trPr>
        <w:tc>
          <w:tcPr>
            <w:tcW w:w="3680" w:type="dxa"/>
            <w:shd w:val="clear" w:color="auto" w:fill="0069A5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1C584316" w14:textId="3AA704FD" w:rsidR="00FB1436" w:rsidRDefault="00FB1436" w:rsidP="00A37603">
            <w:pPr>
              <w:pStyle w:val="divdocumentleft-boxsectionnth-child1sectiongapdiv"/>
              <w:spacing w:line="400" w:lineRule="atLeast"/>
              <w:jc w:val="center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</w:p>
          <w:p w14:paraId="011273EB" w14:textId="77777777" w:rsidR="00FB1436" w:rsidRDefault="00000000" w:rsidP="00A37603">
            <w:pPr>
              <w:pStyle w:val="divdocumentname"/>
              <w:pBdr>
                <w:bottom w:val="none" w:sz="0" w:space="0" w:color="auto"/>
              </w:pBdr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</w:rPr>
              <w:t>Christina</w:t>
            </w: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</w:rPr>
              <w:t>Marshall</w:t>
            </w:r>
          </w:p>
          <w:p w14:paraId="3BF5B871" w14:textId="77777777" w:rsidR="00FB1436" w:rsidRDefault="00000000" w:rsidP="00A37603">
            <w:pPr>
              <w:pStyle w:val="documentresumeTitle"/>
              <w:spacing w:line="360" w:lineRule="atLeast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UX Designer</w:t>
            </w:r>
          </w:p>
          <w:p w14:paraId="5CB1981F" w14:textId="34773966" w:rsidR="00FB1436" w:rsidRDefault="00FB1436" w:rsidP="00A37603">
            <w:pPr>
              <w:pStyle w:val="divdocumentSECTIONCNTCsectiongapdiv"/>
              <w:jc w:val="center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680"/>
            </w:tblGrid>
            <w:tr w:rsidR="00FB1436" w14:paraId="5AB99AE5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005484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2425D719" w14:textId="77777777" w:rsidR="00FB1436" w:rsidRDefault="00000000" w:rsidP="00A37603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jc w:val="center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  <w:t>Contact</w:t>
                  </w:r>
                </w:p>
              </w:tc>
            </w:tr>
          </w:tbl>
          <w:p w14:paraId="1D78219A" w14:textId="5CE1CF93" w:rsidR="00FB1436" w:rsidRDefault="00FB1436" w:rsidP="00A37603">
            <w:pPr>
              <w:pStyle w:val="left-boxheadinggapdiv"/>
              <w:jc w:val="center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</w:p>
          <w:p w14:paraId="56FB2920" w14:textId="5DE52C38" w:rsidR="00FB1436" w:rsidRDefault="00000000" w:rsidP="00A37603">
            <w:pPr>
              <w:pStyle w:val="txtBold"/>
              <w:spacing w:before="100" w:line="360" w:lineRule="atLeast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Phone</w:t>
            </w:r>
          </w:p>
          <w:p w14:paraId="7C658BBC" w14:textId="77777777" w:rsidR="00FB1436" w:rsidRDefault="00000000" w:rsidP="00A37603">
            <w:pPr>
              <w:pStyle w:val="div"/>
              <w:spacing w:line="360" w:lineRule="atLeast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07414144773</w:t>
            </w:r>
          </w:p>
          <w:p w14:paraId="5EAEA6B4" w14:textId="3BDE36D0" w:rsidR="00FB1436" w:rsidRDefault="00000000" w:rsidP="00A37603">
            <w:pPr>
              <w:pStyle w:val="txtBold"/>
              <w:spacing w:before="100" w:line="360" w:lineRule="atLeast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E-mail</w:t>
            </w:r>
          </w:p>
          <w:p w14:paraId="6D3E2785" w14:textId="77777777" w:rsidR="00FB1436" w:rsidRDefault="00000000" w:rsidP="00A37603">
            <w:pPr>
              <w:pStyle w:val="div"/>
              <w:spacing w:line="360" w:lineRule="atLeast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christinaorange@hotmail.co.uk</w:t>
            </w:r>
          </w:p>
          <w:p w14:paraId="047F1B3F" w14:textId="77777777" w:rsidR="00FB1436" w:rsidRDefault="00000000" w:rsidP="00A37603">
            <w:pPr>
              <w:pStyle w:val="txtBold"/>
              <w:spacing w:before="100" w:line="360" w:lineRule="atLeast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  <w:t>WWW</w:t>
            </w:r>
          </w:p>
          <w:p w14:paraId="1B44F22B" w14:textId="77777777" w:rsidR="00FB1436" w:rsidRDefault="00000000" w:rsidP="00A37603">
            <w:pPr>
              <w:pStyle w:val="div"/>
              <w:spacing w:line="360" w:lineRule="atLeast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  <w:t>www.christinagdesigns.com/</w:t>
            </w:r>
          </w:p>
          <w:p w14:paraId="3F0B0A87" w14:textId="77777777" w:rsidR="00FB1436" w:rsidRDefault="00000000" w:rsidP="00A37603">
            <w:pPr>
              <w:pStyle w:val="txtBold"/>
              <w:spacing w:before="100" w:line="360" w:lineRule="atLeast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  <w:t>LinkedIn</w:t>
            </w:r>
          </w:p>
          <w:p w14:paraId="259FABA5" w14:textId="77777777" w:rsidR="00FB1436" w:rsidRDefault="00000000" w:rsidP="00A37603">
            <w:pPr>
              <w:pStyle w:val="div"/>
              <w:spacing w:after="100" w:line="360" w:lineRule="atLeast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  <w:t>www.linkedin.com/in/christinamarshallgd/</w:t>
            </w:r>
          </w:p>
          <w:p w14:paraId="7988A12B" w14:textId="56E99491" w:rsidR="00FB1436" w:rsidRDefault="00FB1436" w:rsidP="00A37603">
            <w:pPr>
              <w:pStyle w:val="divdocumentsectiongapdiv"/>
              <w:jc w:val="center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680"/>
            </w:tblGrid>
            <w:tr w:rsidR="00FB1436" w14:paraId="3EBB5FAD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005484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099BF2B9" w14:textId="77777777" w:rsidR="00FB1436" w:rsidRDefault="00000000" w:rsidP="00A37603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jc w:val="center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  <w:t>Skills</w:t>
                  </w:r>
                </w:p>
              </w:tc>
            </w:tr>
          </w:tbl>
          <w:p w14:paraId="355239BA" w14:textId="59F551B2" w:rsidR="00FB1436" w:rsidRDefault="00FB1436" w:rsidP="00A37603">
            <w:pPr>
              <w:pStyle w:val="left-boxheadinggapdiv"/>
              <w:jc w:val="center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</w:p>
          <w:p w14:paraId="2E7D7228" w14:textId="77777777" w:rsidR="00FB1436" w:rsidRDefault="00000000" w:rsidP="00A37603">
            <w:pPr>
              <w:pStyle w:val="p"/>
              <w:spacing w:line="360" w:lineRule="atLeast"/>
              <w:ind w:left="400" w:right="300"/>
              <w:jc w:val="center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UX Design</w:t>
            </w:r>
          </w:p>
          <w:p w14:paraId="1D913D5A" w14:textId="77777777" w:rsidR="00FB1436" w:rsidRDefault="00000000" w:rsidP="00A37603">
            <w:pPr>
              <w:pStyle w:val="ratvcontainer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sz w:val="22"/>
                <w:szCs w:val="22"/>
                <w:shd w:val="clear" w:color="auto" w:fill="auto"/>
              </w:rPr>
              <w:drawing>
                <wp:inline distT="0" distB="0" distL="0" distR="0" wp14:anchorId="5960B649" wp14:editId="6E3DF46B">
                  <wp:extent cx="1941329" cy="89466"/>
                  <wp:effectExtent l="0" t="0" r="0" b="0"/>
                  <wp:docPr id="100001" name="Picture 1000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329" cy="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B70D9" w14:textId="77777777" w:rsidR="00FB1436" w:rsidRDefault="00000000" w:rsidP="00A37603">
            <w:pPr>
              <w:pStyle w:val="txtright"/>
              <w:spacing w:line="360" w:lineRule="atLeast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Intermediate</w:t>
            </w:r>
          </w:p>
          <w:p w14:paraId="4E5515CA" w14:textId="334BFD65" w:rsidR="00FB1436" w:rsidRDefault="00000000" w:rsidP="00A37603">
            <w:pPr>
              <w:pStyle w:val="divdocumentleft-boxsinglecolumn"/>
              <w:spacing w:before="200" w:line="360" w:lineRule="atLeast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Adobe Illustrator</w:t>
            </w:r>
          </w:p>
          <w:p w14:paraId="3131C1DF" w14:textId="77777777" w:rsidR="00FB1436" w:rsidRDefault="00000000" w:rsidP="00A37603">
            <w:pPr>
              <w:pStyle w:val="ratvcontainer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sz w:val="22"/>
                <w:szCs w:val="22"/>
                <w:shd w:val="clear" w:color="auto" w:fill="auto"/>
              </w:rPr>
              <w:drawing>
                <wp:inline distT="0" distB="0" distL="0" distR="0" wp14:anchorId="59D6AE45" wp14:editId="1BE88195">
                  <wp:extent cx="1941329" cy="89466"/>
                  <wp:effectExtent l="0" t="0" r="0" b="0"/>
                  <wp:docPr id="100003" name="Picture 1000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329" cy="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75988" w14:textId="77777777" w:rsidR="00FB1436" w:rsidRDefault="00000000" w:rsidP="00A37603">
            <w:pPr>
              <w:pStyle w:val="txtright"/>
              <w:spacing w:line="360" w:lineRule="atLeast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Upper intermediate</w:t>
            </w:r>
          </w:p>
          <w:p w14:paraId="3262A839" w14:textId="0544DC78" w:rsidR="00FB1436" w:rsidRDefault="00000000" w:rsidP="00A37603">
            <w:pPr>
              <w:pStyle w:val="divdocumentleft-boxsinglecolumn"/>
              <w:spacing w:before="200" w:line="360" w:lineRule="atLeast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Adobe Photoshop</w:t>
            </w:r>
          </w:p>
          <w:p w14:paraId="0DDC692D" w14:textId="77777777" w:rsidR="00FB1436" w:rsidRDefault="00000000" w:rsidP="00A37603">
            <w:pPr>
              <w:pStyle w:val="ratvcontainer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sz w:val="22"/>
                <w:szCs w:val="22"/>
                <w:shd w:val="clear" w:color="auto" w:fill="auto"/>
              </w:rPr>
              <w:drawing>
                <wp:inline distT="0" distB="0" distL="0" distR="0" wp14:anchorId="41BFF5EA" wp14:editId="7C49E21A">
                  <wp:extent cx="1941329" cy="89466"/>
                  <wp:effectExtent l="0" t="0" r="0" b="0"/>
                  <wp:docPr id="100005" name="Picture 1000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329" cy="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BAE59" w14:textId="77777777" w:rsidR="00FB1436" w:rsidRDefault="00000000" w:rsidP="00A37603">
            <w:pPr>
              <w:pStyle w:val="txtright"/>
              <w:spacing w:line="360" w:lineRule="atLeast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Upper intermediate</w:t>
            </w:r>
          </w:p>
          <w:p w14:paraId="4A1C85B7" w14:textId="77777777" w:rsidR="00FB1436" w:rsidRDefault="00000000" w:rsidP="00A37603">
            <w:pPr>
              <w:pStyle w:val="p"/>
              <w:spacing w:before="200" w:line="360" w:lineRule="atLeast"/>
              <w:ind w:left="300" w:right="300"/>
              <w:jc w:val="center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Microsoft Word</w:t>
            </w:r>
          </w:p>
          <w:p w14:paraId="4342A136" w14:textId="77777777" w:rsidR="00FB1436" w:rsidRDefault="00000000" w:rsidP="00A37603">
            <w:pPr>
              <w:pStyle w:val="ratvcontainer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sz w:val="22"/>
                <w:szCs w:val="22"/>
                <w:shd w:val="clear" w:color="auto" w:fill="auto"/>
              </w:rPr>
              <w:drawing>
                <wp:inline distT="0" distB="0" distL="0" distR="0" wp14:anchorId="39740651" wp14:editId="33232978">
                  <wp:extent cx="1941329" cy="89466"/>
                  <wp:effectExtent l="0" t="0" r="0" b="0"/>
                  <wp:docPr id="100007" name="Picture 100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329" cy="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F6563" w14:textId="77777777" w:rsidR="00FB1436" w:rsidRDefault="00000000" w:rsidP="00A37603">
            <w:pPr>
              <w:pStyle w:val="txtright"/>
              <w:spacing w:line="360" w:lineRule="atLeast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Upper intermediate</w:t>
            </w:r>
          </w:p>
          <w:p w14:paraId="2B517FD3" w14:textId="77777777" w:rsidR="00FB1436" w:rsidRDefault="00000000" w:rsidP="00A37603">
            <w:pPr>
              <w:pStyle w:val="p"/>
              <w:spacing w:before="200" w:line="360" w:lineRule="atLeast"/>
              <w:ind w:left="300" w:right="300"/>
              <w:jc w:val="center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Adobe InDesign</w:t>
            </w:r>
          </w:p>
          <w:p w14:paraId="70A19B0A" w14:textId="77777777" w:rsidR="00FB1436" w:rsidRDefault="00000000" w:rsidP="00A37603">
            <w:pPr>
              <w:pStyle w:val="ratvcontainer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sz w:val="22"/>
                <w:szCs w:val="22"/>
                <w:shd w:val="clear" w:color="auto" w:fill="auto"/>
              </w:rPr>
              <w:drawing>
                <wp:inline distT="0" distB="0" distL="0" distR="0" wp14:anchorId="66FAA47A" wp14:editId="3884CBE4">
                  <wp:extent cx="1941329" cy="89466"/>
                  <wp:effectExtent l="0" t="0" r="0" b="0"/>
                  <wp:docPr id="100009" name="Picture 1000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329" cy="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5C33A" w14:textId="77777777" w:rsidR="00FB1436" w:rsidRDefault="00000000" w:rsidP="00A37603">
            <w:pPr>
              <w:pStyle w:val="txtright"/>
              <w:spacing w:line="360" w:lineRule="atLeast"/>
              <w:ind w:left="300" w:right="300"/>
              <w:jc w:val="center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Upper intermediate</w:t>
            </w:r>
          </w:p>
          <w:p w14:paraId="77DF2D75" w14:textId="77777777" w:rsidR="00FB1436" w:rsidRDefault="00000000" w:rsidP="00A37603">
            <w:pPr>
              <w:pStyle w:val="p"/>
              <w:spacing w:before="200" w:line="360" w:lineRule="atLeast"/>
              <w:ind w:left="300" w:right="300"/>
              <w:jc w:val="center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UI Design</w:t>
            </w:r>
          </w:p>
          <w:p w14:paraId="355220BF" w14:textId="77777777" w:rsidR="00FB1436" w:rsidRDefault="00A37603" w:rsidP="00A37603">
            <w:pPr>
              <w:pStyle w:val="divdocumentleft-boxParagraph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line="360" w:lineRule="atLeast"/>
              <w:jc w:val="center"/>
              <w:textAlignment w:val="auto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sz w:val="22"/>
                <w:szCs w:val="22"/>
                <w:shd w:val="clear" w:color="auto" w:fill="auto"/>
              </w:rPr>
              <w:drawing>
                <wp:inline distT="0" distB="0" distL="0" distR="0" wp14:anchorId="3FF27FB9" wp14:editId="551AA8A2">
                  <wp:extent cx="1941329" cy="89466"/>
                  <wp:effectExtent l="0" t="0" r="0" b="0"/>
                  <wp:docPr id="390856387" name="Picture 3908563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329" cy="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FD3D9" w14:textId="12A763A9" w:rsidR="00A37603" w:rsidRDefault="00A37603" w:rsidP="00A37603">
            <w:pPr>
              <w:pStyle w:val="divdocumentleft-boxParagraph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line="360" w:lineRule="atLeast"/>
              <w:jc w:val="center"/>
              <w:textAlignment w:val="auto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sz w:val="22"/>
                <w:szCs w:val="22"/>
              </w:rPr>
              <w:t>I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sz w:val="22"/>
                <w:szCs w:val="22"/>
              </w:rPr>
              <w:t>ntermediate</w:t>
            </w:r>
          </w:p>
        </w:tc>
        <w:tc>
          <w:tcPr>
            <w:tcW w:w="8226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70CEFD6D" w14:textId="77777777" w:rsidR="00FB1436" w:rsidRPr="00A274B4" w:rsidRDefault="00000000">
            <w:pPr>
              <w:pStyle w:val="divdocumentleft-boxsectionnth-child1sectiongapdiv"/>
              <w:spacing w:line="400" w:lineRule="atLeast"/>
              <w:rPr>
                <w:rStyle w:val="divdocumentright-box"/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</w:pPr>
            <w:r w:rsidRPr="00A274B4">
              <w:rPr>
                <w:rStyle w:val="divdocumentright-box"/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  <w:t> </w:t>
            </w:r>
          </w:p>
          <w:p w14:paraId="4FDD3762" w14:textId="1B3DE713" w:rsidR="00FB1436" w:rsidRPr="00A274B4" w:rsidRDefault="00000000">
            <w:pPr>
              <w:pStyle w:val="p"/>
              <w:pBdr>
                <w:left w:val="none" w:sz="0" w:space="15" w:color="auto"/>
                <w:right w:val="none" w:sz="0" w:space="15" w:color="auto"/>
              </w:pBdr>
              <w:spacing w:line="360" w:lineRule="atLeast"/>
              <w:ind w:left="300" w:right="300"/>
              <w:rPr>
                <w:rStyle w:val="divdocumentright-box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A274B4">
              <w:rPr>
                <w:rStyle w:val="divdocumentright-box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Results-oriented </w:t>
            </w:r>
            <w:r w:rsidR="00A274B4" w:rsidRPr="00A274B4">
              <w:rPr>
                <w:rStyle w:val="divdocumentright-box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g</w:t>
            </w:r>
            <w:r w:rsidRPr="00A274B4">
              <w:rPr>
                <w:rStyle w:val="divdocumentright-box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raphic </w:t>
            </w:r>
            <w:r w:rsidR="00A274B4" w:rsidRPr="00A274B4">
              <w:rPr>
                <w:rStyle w:val="divdocumentright-box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a</w:t>
            </w:r>
            <w:r w:rsidRPr="00A274B4">
              <w:rPr>
                <w:rStyle w:val="divdocumentright-box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rtist </w:t>
            </w:r>
            <w:r w:rsidR="006A1178" w:rsidRPr="00A274B4">
              <w:rPr>
                <w:rStyle w:val="divdocumentright-box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and designer. S</w:t>
            </w:r>
            <w:r w:rsidRPr="00A274B4">
              <w:rPr>
                <w:rStyle w:val="divdocumentright-box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uccessful at applying technical skills to create art that informs and engages customers. Clear communicator and collaborative team player with an eye for detail.</w:t>
            </w:r>
          </w:p>
          <w:p w14:paraId="74A27CF2" w14:textId="77777777" w:rsidR="00FB1436" w:rsidRDefault="00000000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226"/>
            </w:tblGrid>
            <w:tr w:rsidR="00FB1436" w14:paraId="570399AE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300" w:type="dxa"/>
                    <w:bottom w:w="60" w:type="dxa"/>
                    <w:right w:w="300" w:type="dxa"/>
                  </w:tcMar>
                  <w:vAlign w:val="bottom"/>
                  <w:hideMark/>
                </w:tcPr>
                <w:p w14:paraId="18A041A8" w14:textId="77777777" w:rsidR="00FB1436" w:rsidRDefault="00000000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15" w:color="auto"/>
                      <w:bottom w:val="none" w:sz="0" w:space="3" w:color="auto"/>
                      <w:right w:val="none" w:sz="0" w:space="15" w:color="auto"/>
                    </w:pBdr>
                    <w:shd w:val="clear" w:color="auto" w:fill="auto"/>
                    <w:spacing w:line="380" w:lineRule="atLeast"/>
                    <w:ind w:left="900" w:right="90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Work History</w:t>
                  </w:r>
                </w:p>
              </w:tc>
            </w:tr>
          </w:tbl>
          <w:p w14:paraId="402B8546" w14:textId="77777777" w:rsidR="00FB1436" w:rsidRDefault="00000000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106"/>
            </w:tblGrid>
            <w:tr w:rsidR="00FB1436" w:rsidRPr="00A37603" w14:paraId="72B5AF54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0A498D5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5880B62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2021-01</w:t>
                  </w: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 - </w:t>
                  </w: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F296692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250E32E" w14:textId="77777777" w:rsidR="00FB1436" w:rsidRPr="00A37603" w:rsidRDefault="00000000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>GRAPHIC DESIGNER</w:t>
                  </w:r>
                </w:p>
                <w:p w14:paraId="1428242B" w14:textId="77777777" w:rsidR="00FB1436" w:rsidRPr="00A37603" w:rsidRDefault="00000000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>ETSY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 xml:space="preserve"> </w:t>
                  </w:r>
                </w:p>
                <w:p w14:paraId="630051E5" w14:textId="57DC9E84" w:rsidR="00FB1436" w:rsidRPr="00A37603" w:rsidRDefault="00000000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0"/>
                      <w:szCs w:val="20"/>
                    </w:rPr>
                    <w:t>Selling graphic prints, postcards, and painting</w:t>
                  </w:r>
                  <w:r w:rsidR="006A1178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0"/>
                      <w:szCs w:val="20"/>
                    </w:rPr>
                    <w:t>s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0"/>
                      <w:szCs w:val="20"/>
                    </w:rPr>
                    <w:t xml:space="preserve"> to a wide </w:t>
                  </w:r>
                  <w:r w:rsidR="006A1178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0"/>
                      <w:szCs w:val="20"/>
                    </w:rPr>
                    <w:t>consumer base</w:t>
                  </w:r>
                  <w:r w:rsidR="00770C81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0"/>
                      <w:szCs w:val="20"/>
                    </w:rPr>
                    <w:t>.</w:t>
                  </w:r>
                </w:p>
                <w:p w14:paraId="1E52BAF3" w14:textId="5A17C45C" w:rsidR="00FB1436" w:rsidRPr="00A37603" w:rsidRDefault="006A1178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0"/>
                      <w:szCs w:val="20"/>
                    </w:rPr>
                    <w:t xml:space="preserve">Freelance designer specializing in 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designs for print materials, brochures, banners, and </w:t>
                  </w:r>
                  <w:r w:rsidR="003B0925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signs.</w:t>
                  </w:r>
                  <w:r w:rsidR="00A274B4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 </w:t>
                  </w:r>
                  <w:r w:rsidR="00A37603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0"/>
                      <w:szCs w:val="20"/>
                    </w:rPr>
                    <w:t>Logo design, UX design, carnival prints and scenic paintings.</w:t>
                  </w:r>
                </w:p>
                <w:p w14:paraId="71109434" w14:textId="45BA138E" w:rsidR="00FB1436" w:rsidRPr="00A37603" w:rsidRDefault="00000000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Utilized Adobe Creative Suite to develop creative designs</w:t>
                  </w:r>
                  <w:r w:rsidR="00770C81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.</w:t>
                  </w:r>
                </w:p>
                <w:p w14:paraId="2412723F" w14:textId="7F042A65" w:rsidR="00FB1436" w:rsidRPr="00A37603" w:rsidRDefault="003B0925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Five-star feedback from customers</w:t>
                  </w:r>
                  <w:r w:rsidR="00770C81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3F141E8E" w14:textId="77777777" w:rsidR="00FB1436" w:rsidRPr="00A37603" w:rsidRDefault="00FB1436">
            <w:pPr>
              <w:rPr>
                <w:vanish/>
                <w:sz w:val="20"/>
                <w:szCs w:val="20"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106"/>
            </w:tblGrid>
            <w:tr w:rsidR="00FB1436" w:rsidRPr="00A37603" w14:paraId="710F8013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1E4FCF0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8C84460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2023-05</w:t>
                  </w: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 - </w:t>
                  </w: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2023-05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5F3F1C4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0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A8EC358" w14:textId="77777777" w:rsidR="00FB1436" w:rsidRPr="00A37603" w:rsidRDefault="00000000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>Artist/Trader</w:t>
                  </w:r>
                </w:p>
                <w:p w14:paraId="11E8EA54" w14:textId="77777777" w:rsidR="00FB1436" w:rsidRPr="00A37603" w:rsidRDefault="00000000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>Alexandra Palace,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 xml:space="preserve"> </w:t>
                  </w: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>London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 xml:space="preserve"> </w:t>
                  </w:r>
                </w:p>
                <w:p w14:paraId="2F724673" w14:textId="5DDB6D5C" w:rsidR="00FB1436" w:rsidRPr="00A37603" w:rsidRDefault="00000000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Part of Makers Market celebrating 150th Birthday of Alexandra Palace</w:t>
                  </w:r>
                  <w:r w:rsidR="00770C81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.</w:t>
                  </w:r>
                </w:p>
                <w:p w14:paraId="4E056A84" w14:textId="7E0C6E74" w:rsidR="00FB1436" w:rsidRPr="00A37603" w:rsidRDefault="00000000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Sold </w:t>
                  </w:r>
                  <w:r w:rsidR="00A274B4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multiple designs and 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prints inspired by Alexandra Palace and local </w:t>
                  </w:r>
                  <w:r w:rsidR="003B0925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landmarks.</w:t>
                  </w:r>
                </w:p>
                <w:p w14:paraId="40D42165" w14:textId="77777777" w:rsidR="00FB1436" w:rsidRPr="00A37603" w:rsidRDefault="00000000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Featured trader on their Instagram website.</w:t>
                  </w:r>
                </w:p>
                <w:p w14:paraId="2511F88F" w14:textId="0F4138E0" w:rsidR="00FB1436" w:rsidRPr="00A37603" w:rsidRDefault="00000000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Created concept designs and sketches to develop images and scenes. For </w:t>
                  </w:r>
                  <w:r w:rsidR="003B0925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example</w:t>
                  </w:r>
                  <w:r w:rsidR="00A274B4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, 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Alexandra Palace with</w:t>
                  </w:r>
                  <w:r w:rsidR="0038544C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 </w:t>
                  </w:r>
                  <w:r w:rsidR="0038544C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0"/>
                      <w:szCs w:val="20"/>
                    </w:rPr>
                    <w:t>the historic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0"/>
                      <w:szCs w:val="20"/>
                    </w:rPr>
                    <w:t xml:space="preserve"> 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ice rink.</w:t>
                  </w:r>
                </w:p>
                <w:p w14:paraId="3D7949C3" w14:textId="45FF4840" w:rsidR="00FB1436" w:rsidRPr="00A37603" w:rsidRDefault="0038544C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0"/>
                      <w:szCs w:val="20"/>
                    </w:rPr>
                    <w:t xml:space="preserve">Integrated multimedia’s 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such as ink, watercolors, charcoal, oil, computer software, paints, and pencils to complete unique piece for customers</w:t>
                  </w:r>
                  <w:r w:rsidR="00770C81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.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7AB1489E" w14:textId="77777777" w:rsidR="00FB1436" w:rsidRPr="00A37603" w:rsidRDefault="00FB1436">
            <w:pPr>
              <w:rPr>
                <w:vanish/>
                <w:sz w:val="20"/>
                <w:szCs w:val="20"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106"/>
            </w:tblGrid>
            <w:tr w:rsidR="00FB1436" w:rsidRPr="00A37603" w14:paraId="1CA57926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E3BCF01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7815212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2022-12</w:t>
                  </w: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 - </w:t>
                  </w: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2022-12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7366E5C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0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E346F87" w14:textId="77777777" w:rsidR="00FB1436" w:rsidRPr="00A37603" w:rsidRDefault="00000000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>Artist</w:t>
                  </w:r>
                </w:p>
                <w:p w14:paraId="5CA7590B" w14:textId="77777777" w:rsidR="00FB1436" w:rsidRPr="00A37603" w:rsidRDefault="00000000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>Renegade Urban Winery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 xml:space="preserve"> </w:t>
                  </w:r>
                </w:p>
                <w:p w14:paraId="1B0FF462" w14:textId="6BB782FC" w:rsidR="00FB1436" w:rsidRPr="00A37603" w:rsidRDefault="00EB1DD7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0"/>
                      <w:szCs w:val="20"/>
                    </w:rPr>
                    <w:t>Seller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FF0000"/>
                      <w:spacing w:val="4"/>
                      <w:sz w:val="20"/>
                      <w:szCs w:val="20"/>
                    </w:rPr>
                    <w:t xml:space="preserve"> 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of postcards and graphic </w:t>
                  </w:r>
                  <w:r w:rsidR="003B0925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prints.</w:t>
                  </w:r>
                </w:p>
                <w:p w14:paraId="4E1F10F8" w14:textId="77777777" w:rsidR="00FB1436" w:rsidRPr="00A37603" w:rsidRDefault="00000000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Promoted Etsy site.</w:t>
                  </w:r>
                </w:p>
                <w:p w14:paraId="0813F09C" w14:textId="74130D77" w:rsidR="00FB1436" w:rsidRPr="00A37603" w:rsidRDefault="00EB1DD7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0"/>
                      <w:szCs w:val="20"/>
                    </w:rPr>
                    <w:t xml:space="preserve">Used this unique selling experience to </w:t>
                  </w:r>
                  <w:r w:rsidR="00770C81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e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xperiment with variety of styles and techniques to produce unique works of art.</w:t>
                  </w:r>
                </w:p>
                <w:p w14:paraId="7242345F" w14:textId="77777777" w:rsidR="003B0925" w:rsidRPr="00A37603" w:rsidRDefault="003B0925" w:rsidP="003B0925">
                  <w:pPr>
                    <w:pStyle w:val="divdocumentli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</w:p>
                <w:p w14:paraId="5DEFD312" w14:textId="77777777" w:rsidR="003B0925" w:rsidRPr="00A37603" w:rsidRDefault="003B0925" w:rsidP="003B0925">
                  <w:pPr>
                    <w:pStyle w:val="divdocumentli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</w:p>
                <w:p w14:paraId="7BD09F94" w14:textId="77777777" w:rsidR="003B0925" w:rsidRPr="00A37603" w:rsidRDefault="003B0925" w:rsidP="003B0925">
                  <w:pPr>
                    <w:pStyle w:val="divdocumentli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</w:p>
                <w:p w14:paraId="18DACADF" w14:textId="548134BA" w:rsidR="003B0925" w:rsidRPr="00A37603" w:rsidRDefault="003B0925" w:rsidP="003B0925">
                  <w:pPr>
                    <w:pStyle w:val="divdocumentli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</w:p>
              </w:tc>
            </w:tr>
          </w:tbl>
          <w:p w14:paraId="132559C2" w14:textId="77777777" w:rsidR="00FB1436" w:rsidRPr="00A37603" w:rsidRDefault="00FB1436">
            <w:pPr>
              <w:rPr>
                <w:vanish/>
                <w:sz w:val="20"/>
                <w:szCs w:val="20"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106"/>
            </w:tblGrid>
            <w:tr w:rsidR="00FB1436" w:rsidRPr="00A37603" w14:paraId="590B9281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AF12EBC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lastRenderedPageBreak/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19AB22C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2022-06</w:t>
                  </w: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 - </w:t>
                  </w: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2022-09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6B20D97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0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7C017E5" w14:textId="22C6FBE5" w:rsidR="00FB1436" w:rsidRPr="00A37603" w:rsidRDefault="00000000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 xml:space="preserve">Graphic Design </w:t>
                  </w:r>
                  <w:proofErr w:type="gramStart"/>
                  <w:r w:rsidRPr="00A37603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>Inter</w:t>
                  </w:r>
                  <w:r w:rsidR="00A37603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>n(</w:t>
                  </w:r>
                  <w:proofErr w:type="gramEnd"/>
                  <w:r w:rsidR="00A37603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>Remote)</w:t>
                  </w:r>
                </w:p>
                <w:p w14:paraId="2F619551" w14:textId="0F00AB07" w:rsidR="00FB1436" w:rsidRPr="00A37603" w:rsidRDefault="00000000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>GRAPHIC DESIGN INTERN</w:t>
                  </w:r>
                  <w:r w:rsidR="00EB1DD7" w:rsidRPr="00A37603">
                    <w:rPr>
                      <w:rStyle w:val="spa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0"/>
                      <w:szCs w:val="20"/>
                    </w:rPr>
                    <w:t xml:space="preserve">- </w:t>
                  </w:r>
                  <w:r w:rsidR="00770C81" w:rsidRPr="00A37603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000000" w:themeColor="text1"/>
                      <w:spacing w:val="4"/>
                      <w:sz w:val="20"/>
                      <w:szCs w:val="20"/>
                    </w:rPr>
                    <w:t>BRAINNEST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000000" w:themeColor="text1"/>
                      <w:spacing w:val="4"/>
                      <w:sz w:val="20"/>
                      <w:szCs w:val="20"/>
                    </w:rPr>
                    <w:t xml:space="preserve"> </w:t>
                  </w:r>
                </w:p>
                <w:p w14:paraId="4DAA1832" w14:textId="017E30BD" w:rsidR="00FB1436" w:rsidRPr="00A37603" w:rsidRDefault="00000000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Worked for </w:t>
                  </w:r>
                  <w:r w:rsidR="00EB1DD7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0"/>
                      <w:szCs w:val="20"/>
                    </w:rPr>
                    <w:t xml:space="preserve">an industry leader in 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business management and training</w:t>
                  </w:r>
                  <w:r w:rsidR="00770C81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,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 headquartered in Bremen, Germany</w:t>
                  </w:r>
                </w:p>
                <w:p w14:paraId="40824A2B" w14:textId="6C858BEA" w:rsidR="00770C81" w:rsidRPr="00A37603" w:rsidRDefault="00000000" w:rsidP="00770C81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During this internship</w:t>
                  </w:r>
                  <w:r w:rsidR="00EB1DD7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 </w:t>
                  </w:r>
                  <w:r w:rsidR="00770C81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0"/>
                      <w:szCs w:val="20"/>
                    </w:rPr>
                    <w:t>I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 created stronger, clearer, and more eye-catching designs by understanding how, why, and when to layout and compose </w:t>
                  </w:r>
                  <w:r w:rsidR="003B0925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documents.</w:t>
                  </w:r>
                  <w:r w:rsidR="00EB1DD7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 </w:t>
                  </w:r>
                  <w:r w:rsidR="00A37603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The set briefs that were given were, creating a menu for an ice-cream company (Marco Indigo) </w:t>
                  </w:r>
                </w:p>
                <w:p w14:paraId="6D33031E" w14:textId="68BC63F6" w:rsidR="00FB1436" w:rsidRPr="00A37603" w:rsidRDefault="00000000" w:rsidP="00770C81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Teamwork </w:t>
                  </w:r>
                  <w:r w:rsidR="00EB1DD7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0"/>
                      <w:szCs w:val="20"/>
                    </w:rPr>
                    <w:t xml:space="preserve">assignments </w:t>
                  </w:r>
                  <w:r w:rsidR="00EB1DD7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as well as individual projects </w:t>
                  </w:r>
                  <w:r w:rsidR="00EB1DD7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0"/>
                      <w:szCs w:val="20"/>
                    </w:rPr>
                    <w:t>were included give a better understanding of the work environment.</w:t>
                  </w:r>
                </w:p>
              </w:tc>
            </w:tr>
          </w:tbl>
          <w:p w14:paraId="2C003B67" w14:textId="77777777" w:rsidR="00FB1436" w:rsidRPr="00A37603" w:rsidRDefault="00FB1436">
            <w:pPr>
              <w:rPr>
                <w:vanish/>
                <w:sz w:val="20"/>
                <w:szCs w:val="20"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106"/>
            </w:tblGrid>
            <w:tr w:rsidR="00FB1436" w:rsidRPr="00A37603" w14:paraId="6EC6A457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FF39E69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010DA44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2019-12</w:t>
                  </w: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 - </w:t>
                  </w: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2019-12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1923E6B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0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2714EEF" w14:textId="77777777" w:rsidR="00FB1436" w:rsidRPr="00A37603" w:rsidRDefault="00000000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>Trader</w:t>
                  </w:r>
                </w:p>
                <w:p w14:paraId="2FEE0C48" w14:textId="77777777" w:rsidR="00FB1436" w:rsidRPr="00A37603" w:rsidRDefault="00000000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>Hoe Street Market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 xml:space="preserve"> </w:t>
                  </w:r>
                </w:p>
                <w:p w14:paraId="5A59E2D9" w14:textId="77777777" w:rsidR="00FB1436" w:rsidRPr="00A37603" w:rsidRDefault="00000000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Exhibited Christmas themed cards and prints.</w:t>
                  </w:r>
                </w:p>
                <w:p w14:paraId="45607D9E" w14:textId="77777777" w:rsidR="00FB1436" w:rsidRPr="00A37603" w:rsidRDefault="00000000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Created custom drawings and paintings using fine oils, acrylics, and charcoal on high quality canvas.</w:t>
                  </w:r>
                </w:p>
                <w:p w14:paraId="74C99024" w14:textId="73BF1248" w:rsidR="00D833D2" w:rsidRPr="00A37603" w:rsidRDefault="00D833D2" w:rsidP="00D833D2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Managed the creative process through original ideas and inspiration.</w:t>
                  </w:r>
                  <w:r w:rsidR="00EB1DD7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 </w:t>
                  </w:r>
                </w:p>
                <w:p w14:paraId="5A2594B4" w14:textId="5DDED331" w:rsidR="00FB1436" w:rsidRPr="00A37603" w:rsidRDefault="00EB1DD7" w:rsidP="00D833D2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0"/>
                      <w:szCs w:val="20"/>
                    </w:rPr>
                    <w:t xml:space="preserve">Integrated multimedia’s 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such as ink, watercolors, charcoal, oil, computer software, paints, and pencils to complete unique piece</w:t>
                  </w:r>
                  <w:r w:rsidR="00D833D2"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s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 for customers </w:t>
                  </w:r>
                </w:p>
              </w:tc>
            </w:tr>
          </w:tbl>
          <w:p w14:paraId="559B8D79" w14:textId="77777777" w:rsidR="00FB1436" w:rsidRPr="00A37603" w:rsidRDefault="00000000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20"/>
                <w:szCs w:val="20"/>
              </w:rPr>
            </w:pPr>
            <w:r w:rsidRPr="00A37603">
              <w:rPr>
                <w:rStyle w:val="divdocumentright-box"/>
                <w:rFonts w:ascii="Century Gothic" w:eastAsia="Century Gothic" w:hAnsi="Century Gothic" w:cs="Century Gothic"/>
                <w:sz w:val="20"/>
                <w:szCs w:val="20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226"/>
            </w:tblGrid>
            <w:tr w:rsidR="00FB1436" w:rsidRPr="00A37603" w14:paraId="5102FB1B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300" w:type="dxa"/>
                    <w:bottom w:w="60" w:type="dxa"/>
                    <w:right w:w="300" w:type="dxa"/>
                  </w:tcMar>
                  <w:vAlign w:val="bottom"/>
                  <w:hideMark/>
                </w:tcPr>
                <w:p w14:paraId="4B8F3C23" w14:textId="77777777" w:rsidR="00FB1436" w:rsidRPr="00A37603" w:rsidRDefault="00000000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15" w:color="auto"/>
                      <w:bottom w:val="none" w:sz="0" w:space="3" w:color="auto"/>
                      <w:right w:val="none" w:sz="0" w:space="15" w:color="auto"/>
                    </w:pBdr>
                    <w:shd w:val="clear" w:color="auto" w:fill="auto"/>
                    <w:spacing w:line="380" w:lineRule="atLeast"/>
                    <w:ind w:left="900" w:right="90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0"/>
                      <w:szCs w:val="20"/>
                      <w:shd w:val="clear" w:color="auto" w:fill="auto"/>
                    </w:rPr>
                  </w:pPr>
                  <w:r w:rsidRPr="00A37603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0"/>
                      <w:szCs w:val="20"/>
                      <w:shd w:val="clear" w:color="auto" w:fill="auto"/>
                    </w:rPr>
                    <w:t>Education</w:t>
                  </w:r>
                </w:p>
              </w:tc>
            </w:tr>
          </w:tbl>
          <w:p w14:paraId="7A682654" w14:textId="77777777" w:rsidR="00FB1436" w:rsidRPr="00A37603" w:rsidRDefault="00000000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  <w:sz w:val="20"/>
                <w:szCs w:val="20"/>
              </w:rPr>
            </w:pPr>
            <w:r w:rsidRPr="00A37603">
              <w:rPr>
                <w:rStyle w:val="divdocumentright-box"/>
                <w:rFonts w:ascii="Century Gothic" w:eastAsia="Century Gothic" w:hAnsi="Century Gothic" w:cs="Century Gothic"/>
                <w:sz w:val="20"/>
                <w:szCs w:val="20"/>
              </w:rPr>
              <w:t> </w:t>
            </w: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106"/>
            </w:tblGrid>
            <w:tr w:rsidR="00FB1436" w:rsidRPr="00A37603" w14:paraId="3764BFA6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8935776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78EEF8F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2023-02</w:t>
                  </w: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 - </w:t>
                  </w: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189026F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02F5315" w14:textId="77777777" w:rsidR="00FB1436" w:rsidRPr="00A37603" w:rsidRDefault="00000000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>Higher National Diploma</w:t>
                  </w: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 xml:space="preserve">: </w:t>
                  </w:r>
                  <w:r w:rsidRPr="00A37603">
                    <w:rPr>
                      <w:rStyle w:val="divdocumentprogramlin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>UX Design</w:t>
                  </w:r>
                </w:p>
                <w:p w14:paraId="12934903" w14:textId="3F059364" w:rsidR="00FB1436" w:rsidRPr="00A37603" w:rsidRDefault="00000000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Googl</w:t>
                  </w:r>
                  <w:r w:rsidR="00EB1DD7" w:rsidRPr="00A37603"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e </w:t>
                  </w:r>
                </w:p>
              </w:tc>
            </w:tr>
          </w:tbl>
          <w:p w14:paraId="2F1908B1" w14:textId="77777777" w:rsidR="00FB1436" w:rsidRPr="00A37603" w:rsidRDefault="00FB1436">
            <w:pPr>
              <w:rPr>
                <w:vanish/>
                <w:sz w:val="20"/>
                <w:szCs w:val="20"/>
              </w:rPr>
            </w:pP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106"/>
            </w:tblGrid>
            <w:tr w:rsidR="00FB1436" w:rsidRPr="00A37603" w14:paraId="0C0D06B2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E6F296B" w14:textId="77777777" w:rsidR="00FB1436" w:rsidRPr="00A37603" w:rsidRDefault="00000000">
                  <w:pPr>
                    <w:rPr>
                      <w:rStyle w:val="divdocumentright-box"/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 w:rsidRPr="00A37603"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994D3C6" w14:textId="77777777" w:rsidR="00FB1436" w:rsidRPr="00A37603" w:rsidRDefault="00000000">
                  <w:pP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2018-01</w:t>
                  </w: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 - </w:t>
                  </w: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2020-06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D8D2DF8" w14:textId="77777777" w:rsidR="00FB1436" w:rsidRPr="00A37603" w:rsidRDefault="00000000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0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C29512B" w14:textId="77777777" w:rsidR="00FB1436" w:rsidRPr="00A37603" w:rsidRDefault="00000000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>BTECH</w:t>
                  </w: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 xml:space="preserve">: </w:t>
                  </w:r>
                  <w:r w:rsidRPr="00A37603">
                    <w:rPr>
                      <w:rStyle w:val="divdocumentprogramlin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>Graphic Design</w:t>
                  </w:r>
                </w:p>
                <w:p w14:paraId="681BC2CC" w14:textId="77777777" w:rsidR="00FB1436" w:rsidRPr="00A37603" w:rsidRDefault="00000000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 xml:space="preserve">Westminster Adult Education Service - </w:t>
                  </w:r>
                  <w:r w:rsidRPr="00A37603"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London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6AC6946E" w14:textId="77777777" w:rsidR="00FB1436" w:rsidRPr="00A37603" w:rsidRDefault="00FB1436">
            <w:pPr>
              <w:rPr>
                <w:vanish/>
                <w:sz w:val="20"/>
                <w:szCs w:val="20"/>
              </w:rPr>
            </w:pP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106"/>
            </w:tblGrid>
            <w:tr w:rsidR="00FB1436" w:rsidRPr="00A37603" w14:paraId="58517F79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F3941E3" w14:textId="77777777" w:rsidR="00FB1436" w:rsidRPr="00A37603" w:rsidRDefault="00000000">
                  <w:pPr>
                    <w:rPr>
                      <w:rStyle w:val="divdocumentright-box"/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 w:rsidRPr="00A37603"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2A17A1B" w14:textId="77777777" w:rsidR="00FB1436" w:rsidRPr="00A37603" w:rsidRDefault="00000000">
                  <w:pP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2014-10</w:t>
                  </w: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 - </w:t>
                  </w: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2017-06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7D63313" w14:textId="77777777" w:rsidR="00FB1436" w:rsidRPr="00A37603" w:rsidRDefault="00000000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0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F7254DD" w14:textId="77777777" w:rsidR="00FB1436" w:rsidRPr="00A37603" w:rsidRDefault="00000000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>Bachelor of Arts</w:t>
                  </w: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 xml:space="preserve">: </w:t>
                  </w:r>
                  <w:r w:rsidRPr="00A37603">
                    <w:rPr>
                      <w:rStyle w:val="divdocumentprogramlin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>Fine Art</w:t>
                  </w:r>
                </w:p>
                <w:p w14:paraId="102E90F5" w14:textId="77777777" w:rsidR="00FB1436" w:rsidRPr="00A37603" w:rsidRDefault="00000000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>Chelsea College of Arts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 xml:space="preserve"> </w:t>
                  </w:r>
                </w:p>
                <w:p w14:paraId="657BC56B" w14:textId="77777777" w:rsidR="00FB1436" w:rsidRPr="00A37603" w:rsidRDefault="00000000">
                  <w:pPr>
                    <w:pStyle w:val="p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2:2</w:t>
                  </w:r>
                </w:p>
              </w:tc>
            </w:tr>
          </w:tbl>
          <w:p w14:paraId="49942A7C" w14:textId="77777777" w:rsidR="00FB1436" w:rsidRPr="00A37603" w:rsidRDefault="00FB1436">
            <w:pPr>
              <w:rPr>
                <w:vanish/>
                <w:sz w:val="20"/>
                <w:szCs w:val="20"/>
              </w:rPr>
            </w:pP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106"/>
            </w:tblGrid>
            <w:tr w:rsidR="00FB1436" w:rsidRPr="00A37603" w14:paraId="44F3C222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42EB59B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EF9DDFE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2013-09</w:t>
                  </w: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 - </w:t>
                  </w: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2014-06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2C61537" w14:textId="77777777" w:rsidR="00FB1436" w:rsidRPr="00A37603" w:rsidRDefault="00000000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0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428C4CF" w14:textId="77777777" w:rsidR="00FB1436" w:rsidRPr="00A37603" w:rsidRDefault="00000000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>Foundation Degree in Arts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 xml:space="preserve"> </w:t>
                  </w:r>
                </w:p>
                <w:p w14:paraId="1B130D59" w14:textId="77777777" w:rsidR="00FB1436" w:rsidRPr="00A37603" w:rsidRDefault="00000000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 xml:space="preserve">Chelsea, </w:t>
                  </w:r>
                  <w:proofErr w:type="gramStart"/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>Camberwell</w:t>
                  </w:r>
                  <w:proofErr w:type="gramEnd"/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 xml:space="preserve"> and Wimbledon College - </w:t>
                  </w:r>
                  <w:r w:rsidRPr="00A37603"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London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566B7209" w14:textId="77777777" w:rsidR="00FB1436" w:rsidRPr="00A37603" w:rsidRDefault="00FB1436">
            <w:pPr>
              <w:rPr>
                <w:vanish/>
                <w:sz w:val="20"/>
                <w:szCs w:val="20"/>
              </w:rPr>
            </w:pP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106"/>
            </w:tblGrid>
            <w:tr w:rsidR="00FB1436" w:rsidRPr="00A37603" w14:paraId="4A978794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3029B62" w14:textId="77777777" w:rsidR="00FB1436" w:rsidRPr="00A37603" w:rsidRDefault="00000000">
                  <w:pPr>
                    <w:rPr>
                      <w:rStyle w:val="divdocumentright-box"/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 w:rsidRPr="00A37603"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60FEFD1" w14:textId="77777777" w:rsidR="00FB1436" w:rsidRPr="00A37603" w:rsidRDefault="00000000">
                  <w:pP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2010-09</w:t>
                  </w: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 xml:space="preserve"> - </w:t>
                  </w:r>
                  <w:r w:rsidRPr="00A3760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2013-06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C701072" w14:textId="77777777" w:rsidR="00FB1436" w:rsidRPr="00A37603" w:rsidRDefault="00000000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0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9FFE71D" w14:textId="2EEA69B9" w:rsidR="00FB1436" w:rsidRPr="00A37603" w:rsidRDefault="00000000" w:rsidP="00A37603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>A-Levels</w:t>
                  </w: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0"/>
                      <w:szCs w:val="20"/>
                    </w:rPr>
                    <w:t xml:space="preserve"> </w:t>
                  </w:r>
                  <w:r w:rsidRPr="00A37603"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0"/>
                      <w:szCs w:val="20"/>
                    </w:rPr>
                    <w:t xml:space="preserve">Alexandra Park Sixth Form - </w:t>
                  </w:r>
                  <w:r w:rsidRPr="00A37603"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London</w:t>
                  </w:r>
                </w:p>
                <w:p w14:paraId="29520506" w14:textId="77777777" w:rsidR="00FB1436" w:rsidRPr="00A37603" w:rsidRDefault="00000000">
                  <w:pPr>
                    <w:pStyle w:val="p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</w:pPr>
                  <w:r w:rsidRPr="00A3760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0"/>
                      <w:szCs w:val="20"/>
                    </w:rPr>
                    <w:t>Art (B), History (C), Photography (D</w:t>
                  </w:r>
                </w:p>
              </w:tc>
            </w:tr>
          </w:tbl>
          <w:p w14:paraId="32390EC9" w14:textId="77777777" w:rsidR="00FB1436" w:rsidRDefault="00FB1436">
            <w:pPr>
              <w:rPr>
                <w:rStyle w:val="divdocumentright-box"/>
                <w:rFonts w:ascii="Century Gothic" w:eastAsia="Century Gothic" w:hAnsi="Century Gothic" w:cs="Century Gothic"/>
              </w:rPr>
            </w:pPr>
          </w:p>
        </w:tc>
      </w:tr>
    </w:tbl>
    <w:p w14:paraId="57FE7F26" w14:textId="77777777" w:rsidR="00FB1436" w:rsidRDefault="00000000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FB1436">
      <w:pgSz w:w="11906" w:h="16838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796A1F4-E337-1641-B333-9AB2FF3591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7E0924A-83A7-6745-9B66-1642FFC01B89}"/>
    <w:embedBold r:id="rId3" w:fontKey="{486692E5-F306-E64C-88A8-1ADE4AB53A6F}"/>
    <w:embedItalic r:id="rId4" w:fontKey="{F6A33F94-860A-3142-B4E7-CE7B5D7A94D0}"/>
    <w:embedBoldItalic r:id="rId5" w:fontKey="{910FEF7F-58CC-D644-90EE-D565930B5B7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C5F2D7B-07E8-5B47-AD18-E7C31D90D97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95622F33-B2CB-444A-B5BC-DE699735BE9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ECEE7B78-62AB-6E4B-800E-066DABA65BC7}"/>
    <w:embedBold r:id="rId9" w:fontKey="{845832FD-1D1B-7344-AD91-BAEAB7D18B17}"/>
    <w:embedItalic r:id="rId10" w:fontKey="{8DCD47BC-2622-7441-826E-C23EF9570ED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3BC69388-2F78-074E-8BD6-46599DD9BD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877ABA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9D2D9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A7611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C20B4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6F289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50440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56295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4DABE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07835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EC1EFD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43206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15A74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0DEBF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0A03C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CAA9C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448002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DB280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52A4E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1D524E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98E80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6501F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A3CD9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0B033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5BEF0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C9C9B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1D223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2C02F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D0E47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E2659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6D85A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F6ADA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C5847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DC94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5619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DEC42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63CE8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7CF2AF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AA80B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F3066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FF079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52027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82C71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37E50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066AD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714DE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695764790">
    <w:abstractNumId w:val="0"/>
  </w:num>
  <w:num w:numId="2" w16cid:durableId="988746112">
    <w:abstractNumId w:val="1"/>
  </w:num>
  <w:num w:numId="3" w16cid:durableId="849874170">
    <w:abstractNumId w:val="2"/>
  </w:num>
  <w:num w:numId="4" w16cid:durableId="1841768403">
    <w:abstractNumId w:val="3"/>
  </w:num>
  <w:num w:numId="5" w16cid:durableId="9457763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436"/>
    <w:rsid w:val="0038544C"/>
    <w:rsid w:val="003B0925"/>
    <w:rsid w:val="00663461"/>
    <w:rsid w:val="006A1178"/>
    <w:rsid w:val="00770C81"/>
    <w:rsid w:val="00A274B4"/>
    <w:rsid w:val="00A37603"/>
    <w:rsid w:val="00B84494"/>
    <w:rsid w:val="00D833D2"/>
    <w:rsid w:val="00EB1DD7"/>
    <w:rsid w:val="00FB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DECC5B"/>
  <w15:docId w15:val="{91F9762A-13B6-744B-AEEF-9850BC2EE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character" w:customStyle="1" w:styleId="divdocumentleft-box">
    <w:name w:val="div_document_left-box"/>
    <w:basedOn w:val="DefaultParagraphFont"/>
    <w:rPr>
      <w:color w:val="FFFFFF"/>
      <w:shd w:val="clear" w:color="auto" w:fill="0069A5"/>
    </w:rPr>
  </w:style>
  <w:style w:type="paragraph" w:customStyle="1" w:styleId="divdocumentleft-boxsection">
    <w:name w:val="div_document_left-box_section"/>
    <w:basedOn w:val="Normal"/>
  </w:style>
  <w:style w:type="paragraph" w:customStyle="1" w:styleId="divdocumentleft-boxsectionnth-child1sectiongapdiv">
    <w:name w:val="div_document_left-box_section_nth-child(1)_sectiongapdiv"/>
    <w:basedOn w:val="Normal"/>
    <w:rPr>
      <w:vanish/>
    </w:rPr>
  </w:style>
  <w:style w:type="paragraph" w:customStyle="1" w:styleId="divdocumentdivparagraphfirstparagraph">
    <w:name w:val="div_document_div_paragraph_firstparagraph"/>
    <w:basedOn w:val="Normal"/>
  </w:style>
  <w:style w:type="paragraph" w:customStyle="1" w:styleId="divdocumentname">
    <w:name w:val="div_document_name"/>
    <w:basedOn w:val="Normal"/>
    <w:pPr>
      <w:pBdr>
        <w:bottom w:val="none" w:sz="0" w:space="12" w:color="auto"/>
      </w:pBdr>
      <w:spacing w:line="690" w:lineRule="atLeast"/>
    </w:pPr>
    <w:rPr>
      <w:b/>
      <w:bCs/>
      <w:color w:val="FFFFFF"/>
      <w:sz w:val="56"/>
      <w:szCs w:val="56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rPr>
      <w:sz w:val="28"/>
      <w:szCs w:val="28"/>
    </w:rPr>
  </w:style>
  <w:style w:type="paragraph" w:customStyle="1" w:styleId="divdocumentSECTIONCNTCsectiongapdiv">
    <w:name w:val="div_document_SECTION_CNTC_sectiongapdiv"/>
    <w:basedOn w:val="Normal"/>
    <w:pPr>
      <w:spacing w:line="400" w:lineRule="atLeast"/>
    </w:pPr>
  </w:style>
  <w:style w:type="character" w:customStyle="1" w:styleId="divdocumentleft-boxdivsectiontitle">
    <w:name w:val="div_document_left-box_div_sectiontitle"/>
    <w:basedOn w:val="DefaultParagraphFont"/>
    <w:rPr>
      <w:shd w:val="clear" w:color="auto" w:fill="0069A5"/>
    </w:rPr>
  </w:style>
  <w:style w:type="paragraph" w:customStyle="1" w:styleId="divdocumentleft-boxdivsectiontitleParagraph">
    <w:name w:val="div_document_left-box_div_sectiontitle Paragraph"/>
    <w:basedOn w:val="Normal"/>
    <w:pPr>
      <w:shd w:val="clear" w:color="auto" w:fill="0069A5"/>
    </w:pPr>
    <w:rPr>
      <w:shd w:val="clear" w:color="auto" w:fill="0069A5"/>
    </w:rPr>
  </w:style>
  <w:style w:type="table" w:customStyle="1" w:styleId="divdocumentleft-boxdivheading">
    <w:name w:val="div_document_left-box_div_heading"/>
    <w:basedOn w:val="TableNormal"/>
    <w:tblPr/>
    <w:trPr>
      <w:hidden/>
    </w:trPr>
  </w:style>
  <w:style w:type="paragraph" w:customStyle="1" w:styleId="left-boxheadinggapdiv">
    <w:name w:val="left-box_headinggapdiv"/>
    <w:basedOn w:val="Normal"/>
    <w:pPr>
      <w:spacing w:line="200" w:lineRule="atLeast"/>
    </w:pPr>
    <w:rPr>
      <w:sz w:val="14"/>
      <w:szCs w:val="14"/>
    </w:rPr>
  </w:style>
  <w:style w:type="paragraph" w:customStyle="1" w:styleId="div">
    <w:name w:val="div"/>
    <w:basedOn w:val="Normal"/>
  </w:style>
  <w:style w:type="paragraph" w:customStyle="1" w:styleId="divdocumentaddresssinglecolumn">
    <w:name w:val="div_document_address_singlecolumn"/>
    <w:basedOn w:val="Normal"/>
    <w:rPr>
      <w:color w:val="FFFFFF"/>
    </w:rPr>
  </w:style>
  <w:style w:type="paragraph" w:customStyle="1" w:styleId="txtBold">
    <w:name w:val="txtBold"/>
    <w:basedOn w:val="Normal"/>
    <w:rPr>
      <w:b/>
      <w:bCs/>
    </w:rPr>
  </w:style>
  <w:style w:type="paragraph" w:customStyle="1" w:styleId="mt5">
    <w:name w:val="mt5"/>
    <w:basedOn w:val="Normal"/>
  </w:style>
  <w:style w:type="paragraph" w:customStyle="1" w:styleId="divdocumentsectiongapdiv">
    <w:name w:val="div_document_sectiongapdiv"/>
    <w:basedOn w:val="Normal"/>
    <w:pPr>
      <w:spacing w:line="400" w:lineRule="atLeast"/>
    </w:pPr>
  </w:style>
  <w:style w:type="paragraph" w:customStyle="1" w:styleId="divdocumentleft-boxsinglecolumn">
    <w:name w:val="div_document_left-box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p">
    <w:name w:val="p"/>
    <w:basedOn w:val="Normal"/>
  </w:style>
  <w:style w:type="paragraph" w:customStyle="1" w:styleId="ratvcontainer">
    <w:name w:val="ratvcontainer"/>
    <w:basedOn w:val="Normal"/>
    <w:pPr>
      <w:spacing w:line="280" w:lineRule="atLeast"/>
    </w:pPr>
  </w:style>
  <w:style w:type="paragraph" w:customStyle="1" w:styleId="txtright">
    <w:name w:val="txtright"/>
    <w:basedOn w:val="Normal"/>
    <w:pPr>
      <w:jc w:val="right"/>
    </w:pPr>
  </w:style>
  <w:style w:type="paragraph" w:customStyle="1" w:styleId="divdocumentsectionparagraph">
    <w:name w:val="div_document_section_paragraph"/>
    <w:basedOn w:val="Normal"/>
    <w:pPr>
      <w:pBdr>
        <w:left w:val="none" w:sz="0" w:space="15" w:color="auto"/>
        <w:right w:val="none" w:sz="0" w:space="15" w:color="auto"/>
      </w:pBdr>
    </w:pPr>
  </w:style>
  <w:style w:type="paragraph" w:customStyle="1" w:styleId="divdocumentleft-boxParagraph">
    <w:name w:val="div_document_left-box Paragraph"/>
    <w:basedOn w:val="Normal"/>
    <w:pPr>
      <w:pBdr>
        <w:top w:val="none" w:sz="0" w:space="15" w:color="auto"/>
        <w:bottom w:val="none" w:sz="0" w:space="15" w:color="auto"/>
      </w:pBdr>
      <w:shd w:val="clear" w:color="auto" w:fill="0069A5"/>
    </w:pPr>
    <w:rPr>
      <w:color w:val="FFFFFF"/>
      <w:shd w:val="clear" w:color="auto" w:fill="0069A5"/>
    </w:rPr>
  </w:style>
  <w:style w:type="character" w:customStyle="1" w:styleId="divdocumentright-box">
    <w:name w:val="div_document_right-box"/>
    <w:basedOn w:val="DefaultParagraphFont"/>
    <w:rPr>
      <w:color w:val="343434"/>
      <w:spacing w:val="4"/>
    </w:rPr>
  </w:style>
  <w:style w:type="paragraph" w:customStyle="1" w:styleId="divdocumentright-boxsectionnth-child1">
    <w:name w:val="div_document_right-box_section_nth-child(1)"/>
    <w:basedOn w:val="Normal"/>
  </w:style>
  <w:style w:type="paragraph" w:customStyle="1" w:styleId="divdocumentright-boxsummaryparagraph">
    <w:name w:val="div_document_right-box_summary_paragraph"/>
    <w:basedOn w:val="Normal"/>
  </w:style>
  <w:style w:type="paragraph" w:customStyle="1" w:styleId="divdocumentright-boxsummaryparagraphsinglecolumn">
    <w:name w:val="div_document_right-box_summary_paragraph_singlecolumn"/>
    <w:basedOn w:val="Normal"/>
  </w:style>
  <w:style w:type="character" w:customStyle="1" w:styleId="divdocumentemptycell">
    <w:name w:val="div_document_emptycell"/>
    <w:basedOn w:val="DefaultParagraphFont"/>
  </w:style>
  <w:style w:type="paragraph" w:customStyle="1" w:styleId="divdocumentemptycellParagraph">
    <w:name w:val="div_document_emptycell Paragraph"/>
    <w:basedOn w:val="Normal"/>
  </w:style>
  <w:style w:type="character" w:customStyle="1" w:styleId="divdocumentright-boxpaddedlinedate-content">
    <w:name w:val="div_document_right-box_paddedline_date-content"/>
    <w:basedOn w:val="DefaultParagraphFont"/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right-boxdatetablepindcell">
    <w:name w:val="div_document_right-box_datetable_pindcell"/>
    <w:basedOn w:val="DefaultParagraphFont"/>
  </w:style>
  <w:style w:type="character" w:customStyle="1" w:styleId="divdocumentright-boxdatetablesinglecolumn">
    <w:name w:val="div_document_right-box_datetable_singlecolumn"/>
    <w:basedOn w:val="DefaultParagraphFont"/>
  </w:style>
  <w:style w:type="paragraph" w:customStyle="1" w:styleId="divdocumentright-boxsectionexperiencesinglecolumnpaddedline">
    <w:name w:val="div_document_right-box_section_experience_singlecolumn_paddedline"/>
    <w:basedOn w:val="Normal"/>
    <w:pPr>
      <w:pBdr>
        <w:right w:val="none" w:sz="0" w:space="15" w:color="auto"/>
      </w:pBdr>
    </w:pPr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ivdocumentright-boxsectionexperiencesinglecolumnjobline">
    <w:name w:val="div_document_right-box_section_experience_singlecolumn_jobline"/>
    <w:basedOn w:val="Normal"/>
    <w:pPr>
      <w:pBdr>
        <w:right w:val="none" w:sz="0" w:space="15" w:color="auto"/>
      </w:pBdr>
    </w:pPr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table" w:customStyle="1" w:styleId="divdocumentsectionexperienceparagraph">
    <w:name w:val="div_document_section_experience_paragraph"/>
    <w:basedOn w:val="TableNormal"/>
    <w:tblPr/>
    <w:trPr>
      <w:hidden/>
    </w:trPr>
  </w:style>
  <w:style w:type="paragraph" w:customStyle="1" w:styleId="divdocumentright-boxsectioneducationsinglecolumnpaddedline">
    <w:name w:val="div_document_right-box_section_education_singlecolumn_paddedline"/>
    <w:basedOn w:val="Normal"/>
    <w:pPr>
      <w:pBdr>
        <w:right w:val="none" w:sz="0" w:space="15" w:color="auto"/>
      </w:pBdr>
    </w:pPr>
  </w:style>
  <w:style w:type="character" w:customStyle="1" w:styleId="divdocumentdegree">
    <w:name w:val="div_document_degree"/>
    <w:basedOn w:val="DefaultParagraphFont"/>
    <w:rPr>
      <w:sz w:val="28"/>
      <w:szCs w:val="28"/>
    </w:rPr>
  </w:style>
  <w:style w:type="character" w:customStyle="1" w:styleId="divdocumentprogramline">
    <w:name w:val="div_document_programline"/>
    <w:basedOn w:val="DefaultParagraphFont"/>
    <w:rPr>
      <w:sz w:val="28"/>
      <w:szCs w:val="28"/>
    </w:r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divdocumentright-boxsectioneducationsinglecolumnjobline">
    <w:name w:val="div_document_right-box_section_education_singlecolumn_jobline"/>
    <w:basedOn w:val="Normal"/>
    <w:pPr>
      <w:pBdr>
        <w:right w:val="none" w:sz="0" w:space="15" w:color="auto"/>
      </w:pBdr>
    </w:pPr>
  </w:style>
  <w:style w:type="table" w:customStyle="1" w:styleId="divdocumentsectioneducationparagraph">
    <w:name w:val="div_document_section_education_paragraph"/>
    <w:basedOn w:val="TableNormal"/>
    <w:tblPr/>
    <w:trPr>
      <w:hidden/>
    </w:trPr>
  </w:style>
  <w:style w:type="table" w:customStyle="1" w:styleId="divdocument">
    <w:name w:val="div_document"/>
    <w:basedOn w:val="TableNormal"/>
    <w:tblPr/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Christina Marshall</vt:lpstr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Christina Marshall</dc:title>
  <cp:lastModifiedBy>Christina Marshall</cp:lastModifiedBy>
  <cp:revision>2</cp:revision>
  <dcterms:created xsi:type="dcterms:W3CDTF">2023-07-15T10:39:00Z</dcterms:created>
  <dcterms:modified xsi:type="dcterms:W3CDTF">2023-07-15T10:39:00Z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cad99590-851c-4203-b29f-a4ed21e24db4</vt:lpwstr>
  </property>
  <property fmtid="{D5CDD505-2E9C-101B-9397-08002B2CF9AE}" pid="3" name="x1ye=0">
    <vt:lpwstr>OIAAAB+LCAAAAAAABAAUmsW6gmAYhC+IBV1LurvZ0SBdEld/PFsV+P1i3plHIZJCeZTmRB5icZ7gYJoSKRhjMIZFMZ6hvx+pEIjieVKiE9SAXkWYSRtjCwwJUclaNX3/FO7Yesl3lwxMqWpJEGJywWVM6zDBGveJ/hhtgB5ftLIUPDwZguVq9DRaKOvi7ihK9NXhOQq1FFZUidNoDBOzazMhc/d47t0tCVN8HENBFBs0fERXY9Vkfn3knAUs2ZC</vt:lpwstr>
  </property>
  <property fmtid="{D5CDD505-2E9C-101B-9397-08002B2CF9AE}" pid="4" name="x1ye=1">
    <vt:lpwstr>Sm7tPQjPeb2c7TEO7gbMLg6ZuItcEwvyJpmXZ0sVEx5V2btBV4WQHiFaGd2u30YSu5pI2woyFHeYe3/Pk03EIHr3YhMK8LUQPamqv+qEtxGzbIgYygvpbOK0V+OmaLxfOF2Uf1ql3a+4SwLjzgibljJ1ozua8KGjjmwljSj4xc3naSsH4qSqKdzjw90qHMRWnbqyiHXIRtv2zijIp3nsPhFPRdpwerssIfny60U48w26UPokktyKuLkp/xovel5</vt:lpwstr>
  </property>
  <property fmtid="{D5CDD505-2E9C-101B-9397-08002B2CF9AE}" pid="5" name="x1ye=10">
    <vt:lpwstr>K+mjXUtPJCeExdRbbPNJLSD+EGny1VQ8ZynCcR45H96ibG6RWr89Ynfo7ttp/AZBWL6puQUy+c5DLJTWPY4Wzb+1xFM3/Kh5dm2kffJ5vBgV2bqJB0DCyWll+OT2ZzW1FDP0JCDGR9pubXw29nmN5hHArMcPDrzJ86eUAqb5gX+vF0ewm/Wzp3+xnE2TyIb/9TVFm+NqCA+fvjKueJOZiZD7gjRlK3O/JERbtpDXAJ8/ueAPOS2j/TyL4zO63k9</vt:lpwstr>
  </property>
  <property fmtid="{D5CDD505-2E9C-101B-9397-08002B2CF9AE}" pid="6" name="x1ye=100">
    <vt:lpwstr>xrlsIPblELTs5bOKAytsEr4RI/pXUT7Co1fZY5kJzU9qsoW88khSbrcW9APMK6cWIjYdAEO/4nbMjoeyKxXrdxS2nHRxIIV8Wc5dmpX2f5pNa93aWrImt00UMAkB/HjF3/C1Rwb4CkvrjEUi0g7YUxw8XB+rLxRGaXeSIJ9S+rBG0Avp2xFMfe1V/jivFfmsR5NAP3cM3ck2VTSAu0RhT/RxwkHZb6NGhYFBXONcG82gYV6A96yuIi4Gcj7ySTT</vt:lpwstr>
  </property>
  <property fmtid="{D5CDD505-2E9C-101B-9397-08002B2CF9AE}" pid="7" name="x1ye=101">
    <vt:lpwstr>qGyzyM1Ro2P3eM9NUGTg+vK98uFLZiL/bUpcRVjZoLWBFSk3D9uqT5EJGAZlTiDKRersJDodTu6r8QGePANTcsMrFlbSxtDQS0iDDn4mNQ0TmscLWQVf4sQtDDVjC/oHvTogEIVZ2M7omyI2/pKKt3Zp/OZOVX5ZWtF+cPHYwLZ8rTR8lcEGWfk3ikQWRCpw+NAfnt5hrTvEOnpzKXZDNqwYv3pkaLEFH5b4jrouWyCdyDBOZUMRB2pRmzVQmJE</vt:lpwstr>
  </property>
  <property fmtid="{D5CDD505-2E9C-101B-9397-08002B2CF9AE}" pid="8" name="x1ye=102">
    <vt:lpwstr>9147OwJrL2+3zJUFyNe39mGR6xZ/Rj37rRmqJRxiD9tZO4lZAHRjJqrJvEUCtAWK2yRjj2gw5EpOfWnU+b+6lpryEU0rWtnqOVPJFSf1cXBACsMO7SKpcrcLGJu/x254uio1iGDcbNyWd3R3oOIkQY5W8EVXR+4M/P6Drtx3EhG9AOMDAe0CtSgnJgN0/f6Nt2n6lXsEky14gbMXXwA22/E6yFNmIhSle5743EU8Sv9I/42Rt82ZRzvhfIzOsOA</vt:lpwstr>
  </property>
  <property fmtid="{D5CDD505-2E9C-101B-9397-08002B2CF9AE}" pid="9" name="x1ye=103">
    <vt:lpwstr>n7Ij0CQSYS/XrGt4mhDopdeTebjobqcQ9mn9Tk9vDJgNL06JWK1BCv1eckD6WucpIANv2X0fQZ3Buvv7/laW/cadZbyquhr1M0jccX3x2y+VPLWEuNBpl94FEYlV+UlFgvkgjaZE/mFdxSdUrv0qFQ154+ZKboWbemM4+EOrmuAvmpx9sSyDAfg6msm++721XRN2vMRWVGztxo0ts2l9ImvUQTIQAs2tVE5Y5SUvtJivymLHI+yD39AlRSqETxv</vt:lpwstr>
  </property>
  <property fmtid="{D5CDD505-2E9C-101B-9397-08002B2CF9AE}" pid="10" name="x1ye=104">
    <vt:lpwstr>g5kCRv7gGy9C3LkUjcb+xLTustB1o/qIg6jq0RK+Kcst3PvbSMbPaiSgT6iBRoVbjJ7cjsgyVX8onkThNbLqTVsGSe9EVcSEFe/2JRlnaDWyWDC6JQWRoNX1je76b8nXSOXe6Yc/EdfsrVVikE0rxWtXM9ZFho+g8aAz9LvgJdPy2PagtY+PorteuMuST/QVuuAuJiH//L4sqNRfNdS/QY4EgRrpg/MdtZirvjRRaV6MND0NawFQPrJpDnpwwWh</vt:lpwstr>
  </property>
  <property fmtid="{D5CDD505-2E9C-101B-9397-08002B2CF9AE}" pid="11" name="x1ye=105">
    <vt:lpwstr>YLBJdRL82aodQpVS3JchqUE7LzA0qXb5IkiscvJUJHX1rZ1pMdoqz3hjhaGa3vpVj6imELYPs4wBFgS3Cx14zp0JPDjWDrYKJZCFyk3p9Mw6Lvd8/Yo+0XoyOQUYZYp7okfdIPLwsUJe6QhyEAh7Oh2W4Xh5jL5D7+L4swS+ZbRRbcXOmqTyGi25iwz0vCA1eN1QMjnAQQ7fC2Kb7so7FSxR+aR+e6oYBAnZjVkrSaD+zUt8u31K4wOnqN3E6I0</vt:lpwstr>
  </property>
  <property fmtid="{D5CDD505-2E9C-101B-9397-08002B2CF9AE}" pid="12" name="x1ye=106">
    <vt:lpwstr>MpRnAUYZFvmraaakTv2PkYnOUJANaB6Jl/xJpxNajsgCcTK/eit1NlJ69qQOgjxJOSep05ozuiaUZz/t5ueZwiiB3Kk6O90uKeU/jpyzsvhSPPmu5hMpndNE6DYFIJP28NlRfS80gNi0GyST/4/YLz9GHZjvYxUVaA07p48D4T1QC/k+cgpHlV51coMognwF8VGhkPqr2xjc1m5w9vajPHdoSKt8wGffjHHOx2Tm6JGTvK7Xu//9y1ncH5AkS/5</vt:lpwstr>
  </property>
  <property fmtid="{D5CDD505-2E9C-101B-9397-08002B2CF9AE}" pid="13" name="x1ye=107">
    <vt:lpwstr>7MCGAyn5KxgOlIz7He3tRxqmWAuBRu/7zaPM7jpR3KfYXlDC5VAImdvgffYuQNzfjOK0bq4RE2gE/BrPTUf44RPsA+Hx+z2cpat7l2uUQD0a7Mj8JX6/GD9CuMXwZIdxrfCavEAYRt1BzBDnL7DLHOtSK4UufKeEgstoffbH2OhdwYQ77p1QrA/ZkyM+w7D5K7gUlkeIl4YgK1+0f2Hx1DqSGgapvZXYnxkFOemZNrHSCZYoRESUWKhGJrLi6kD</vt:lpwstr>
  </property>
  <property fmtid="{D5CDD505-2E9C-101B-9397-08002B2CF9AE}" pid="14" name="x1ye=108">
    <vt:lpwstr>U21+/1GL3r7Y9OWIwsC/z1rN6jleriM4eGCB7XTMg7Dtpq2x7RoK0fCiCqvPFsOZP6YDonWDeK9J8oLuiKpTayP+aPFiJzLUKbb3ampIIO0YyvTFfyG35jjZS08ipVh12In1rT0xdYjUiF1KGT8XAh7xOfXqXs7btv8klhwZjC8GrbrqV48zKajZmyEm8teXd3BVtG/qeOlY6hdnR0eD2gV3aBPllMPRrOSr+zbSPGJbzsllYD8feEwa1Zf7gMY</vt:lpwstr>
  </property>
  <property fmtid="{D5CDD505-2E9C-101B-9397-08002B2CF9AE}" pid="15" name="x1ye=109">
    <vt:lpwstr>jqX6q+Da6ZyC9+CVf1k27T3IxpAVRi3E7P2yKQDp76pAJdkMEagWkny85AeQBgX32VWk7x9jOAlxAnE2+Llv2Sby1CWNGLylU1sUuyIapeG7qhmIkBIsrGEDM3OBVB8Tyg5Fb1qUf+t1tOakUEZNIvr9HRp0W1QxiXHiszVqIeXdVCMkPAeCBmc6/XXpu/IgUPJuRF6WLCMGWNCMOZtiC8FJUHczwjy7Tna8Y92CAmUf2O6clatkdtPbtLCfksO</vt:lpwstr>
  </property>
  <property fmtid="{D5CDD505-2E9C-101B-9397-08002B2CF9AE}" pid="16" name="x1ye=11">
    <vt:lpwstr>0NqZcBIBNpK3xMpEqeRzIQDSdpViK/KbYane/Ba3hjP6bg4ENBlO/4+YqbCMTdYLi49xnvID+56Lf430wbITQ/d1sDIen6LOCeKQ38iDeoyp+U5lAltRUbb3b2Sx8Lo5o7oMJVuoBBDFpHQqkF+7FyCTxmi8iF1HzabadhJL3SDAQW1ITPXr8SWuh/kNS1mvLMXkaL/aLfbUzPweajT76BbYvac9pjRgVilAgkicaIHkLwPNhCJJ/t9eYpwAehZ</vt:lpwstr>
  </property>
  <property fmtid="{D5CDD505-2E9C-101B-9397-08002B2CF9AE}" pid="17" name="x1ye=110">
    <vt:lpwstr>w536EXarEZVL2ZydbAG7wvxOv3Fb5xnJxDeG1+cmTiE7S0I/f16XCqHRDFaRo9iT8Pno1xJJrWhd5vgo1u8mib9gyXP3ET/ztKmQB0lRAePBKPADoSmMvmmv8FIdOK2Zfh2Q4mzpIWEq3RYgozd9AGu4AVWNFkeuijlqYzM4vnkHbLSlu+N+yTf9oGhTeZGeHbgq2lFj+YQTtF4oNXcRR/z4dd3UlCcN6FsuTu9OkSLOgaRCBZgZjw3vDMM0wYX</vt:lpwstr>
  </property>
  <property fmtid="{D5CDD505-2E9C-101B-9397-08002B2CF9AE}" pid="18" name="x1ye=111">
    <vt:lpwstr>glsmtkbF8MXOFTxBNLNzZRCcghxcZUYciGMj/0GJWHj5jP+Jl8rX8LXoQ7GM88l4//uijSdiUUC8Q43hXAnucGMmMjPIusKFOXeUZ889Tudbhx99JbzqpQdZ4UIz+GdSB98HAokdYbBtrBfXrwx6y4qAqEVs3E+XvwM5lY97AtWwmu8ajuuk86geJehTdzgLJBF95yAo761s8P1W5F76+WLxyynZA+sfaWknzsid510aZ78lCRt6NAYRQZUne/J</vt:lpwstr>
  </property>
  <property fmtid="{D5CDD505-2E9C-101B-9397-08002B2CF9AE}" pid="19" name="x1ye=112">
    <vt:lpwstr>gB2hCQwbMQy119glTZjj0IWy+e1DxHjiZT1yfAowB5yvgQr+Om/VcazMmTt7dP4QveMaWUccF1sOFbMI+EWem1dDt/hkbKlwAyQXEt6+MwU8BVgYGwSVKGQdmu5y1+4nmnGUjQT4nUFQUZRtGtN1X7Br6PMP4KDYAjGujP+orvw4x31k1GJ5Boug2W1exolNtj/+ns1ugy29MlGBUf1o88Eidb8UP9Ma9rx3DfbOmHaNP+ZGSCVDpzgCmekEjr7</vt:lpwstr>
  </property>
  <property fmtid="{D5CDD505-2E9C-101B-9397-08002B2CF9AE}" pid="20" name="x1ye=113">
    <vt:lpwstr>ROlEBifeXwC+sPhQSGutPESnak5rM5LGAJ5VL7xR4jqR3SD1spZAKlir689vCAUpxs90OUbxpfAc98GuANMtu6122R0wJyKS5HEuPzbv+6rSrt3pW5+t+cGw+yOVZLW5ruGhMqyT2FIIWFDjxuh/4W1rU5oDCTfDuY7bUEE6ElD2zvlEwvSE7k+xPuRu4JkDNR73yH6pePyDZ3ec3eu4WC9hR8S3MlA/lAR+f5+Z0CmQFLlD+0ZTfblv4gmM1gq</vt:lpwstr>
  </property>
  <property fmtid="{D5CDD505-2E9C-101B-9397-08002B2CF9AE}" pid="21" name="x1ye=114">
    <vt:lpwstr>1r0wm/QK+VQovoZW83LiqYU9WD8CeXieO/kmjfb5FFH1t5DvB82meyWLHKqA1oDxzrqePTDM1g9Hv3lgO/Gh9c5Af9rCajaPwnSAFMHAWBm0NM063lpF2JKKPenVMFlcMi1Nup5O7zEHs78YlxuCfv07jXaMdg1f4+/V7Rs2jvmxH9xIXw3Go2TCTKGuruO+g37BRP7vtTgdL27bWjtkr22/SIKG4JpuFY+K7LobBDticOaxHH4YHlh8tzwsLHQ</vt:lpwstr>
  </property>
  <property fmtid="{D5CDD505-2E9C-101B-9397-08002B2CF9AE}" pid="22" name="x1ye=115">
    <vt:lpwstr>C47Vfh1z8Lt9nq3aKP3mA366uPuxXlXJvUzVt0o2KsNDI2VLFTremAX1EaoUKc3shydeOMvjdMWSfFR90CsyL/sbWB99Q5ANCcZchikVCreFmvXKaQj5Rkvdg9uYL4ZRiwQfhV4SKvMoN2ptGotUILuj3jrX8nF4sRht8+VHVOes7YBprZ0BqNiUtnQN5DfjeV4Eg8V4ENrtsnBO/dx2mkUP9jSvbW/yFVCByr1LrAS+ROsPvFAaZvytIyfI14u</vt:lpwstr>
  </property>
  <property fmtid="{D5CDD505-2E9C-101B-9397-08002B2CF9AE}" pid="23" name="x1ye=116">
    <vt:lpwstr>200QsyqAlG5IBBnLrVzUvn34GAKIze+A86a4MxQkeEzO8+crQeX91dh1KfPfDxSfyWSuCKI3HV5UFWwFz1LAJaZXtJ+S364TCI9deJCgTMXiN0GlbrpyViEwY0uHEE992HAevBnUUEY9XhrkHY00dNMO4p/AbnzlovWWqKb/+bh7ILe/bw+345ZTewO0NNPexBdcOSjXPUX3d83lZaSLUKfcfXp9CFlxLdaZK1XD6mHxWVpe2cDJ5S7E0vnxO/B</vt:lpwstr>
  </property>
  <property fmtid="{D5CDD505-2E9C-101B-9397-08002B2CF9AE}" pid="24" name="x1ye=117">
    <vt:lpwstr>nfRVMXTvdfhvVHuThsfOw+iSie/pCBu29PIAik3sITIXw78ApW/4UCl7rk244aC3d4++a55/3tR7bRvTfpdwpkx5mTB6J17dhihMkNo1ICZeMZuWUmmbJmb5lxV/HJ8/ytw0+9ONjZSV/+6Gj87Lze2VxfcC9ptqgsO9Ppz0OjlnFbpIBSHw1hipCXRpQj2Z5eyicNDxJGWa+UO4aOhsGuTohenODrgNFysGAQj+ETaoOf+j7veg6KtPvScgx2/</vt:lpwstr>
  </property>
  <property fmtid="{D5CDD505-2E9C-101B-9397-08002B2CF9AE}" pid="25" name="x1ye=118">
    <vt:lpwstr>4s4Gd565y3ZHGmuD9zsGKU+/c21xXG4MkgfMNqW+JjHDxnPbUOw3ztdJ6PBMmCyO7YL7SJOAF0soElQooXSnqOW29WEVf5dFNg2/6VN31XX1zDOa0P58Wn4kNoFYIV/rstJwk5NqJfsKcV0CKI72eStAZJuu8D8zwUF6Oo8IyG52C4CYfsqkn/KbxfZJWPQxAKe/PdKuxwJXwzJ6U1EesJI4yMvQhQMupL9e/Fi0ka2a+yfBhr/HIGbYJFu1Rvy</vt:lpwstr>
  </property>
  <property fmtid="{D5CDD505-2E9C-101B-9397-08002B2CF9AE}" pid="26" name="x1ye=119">
    <vt:lpwstr>oXlvMq4TF5dJaoLKnXaBySyw9Dvbe1mNrnCn3tAMzeMmuaiZurJ7UdNXp6rNzIRut154N8a7VxOTSJRv3auQMuYwgJcNwXDcU/8KdPj70WBBZ11j818IixdZVP26JhE9JVVam0Tg1njenuSFcJDLu1Me3yYrBCaV/dKfn4rG4AokH3l85XAP1ck2NvnFKrttpnmaqK+19AOFD9AnOf935VQg1lpcoyR+2z4Q1Ckuheqbvke77YYiytDkuT4TK3u</vt:lpwstr>
  </property>
  <property fmtid="{D5CDD505-2E9C-101B-9397-08002B2CF9AE}" pid="27" name="x1ye=12">
    <vt:lpwstr>fVWW7zuTSKP2E4OI81lC4l6yBHQ67BpPVQDcDYdjH8RBqBghSROTzH2CXz9bxUu7LHI7ITsLFpWzjMJ6os6ho/2GK9BecNG9iC2rzFA2H6AZKy5rXY98LtAKCmwe+moh9R/Nfr2MKU8Nx0BnVKBqsnTiD7cI6qugFzbNw0KLzSCVeOQcbbkFyUQCyeYI4ohRShEz6q8vrH5aw6H67Xw+L/EmlHC/RJ2JC4n0IuEegNHP28qGzlefFCJFTDszmm3</vt:lpwstr>
  </property>
  <property fmtid="{D5CDD505-2E9C-101B-9397-08002B2CF9AE}" pid="28" name="x1ye=120">
    <vt:lpwstr>nsjrVRT8MNg0J+gbvPZacPEvJk6kFua2bLOgLN3WsCCnhRvF+giyeynN9N0qUfKrcrUMdN4oY1pfTmcDDB3g2/bDaAopw7+WTjBuFY8zMoI+EwJdRE4j1pHS2D10BH83wK4H0WrU5ceOFLfebwU0hEu0cIb27DIAf6p3TsfHCsVYIN4BVdTozOCiBuy2+PWrkJoor3Guiw+kJ4td6cbG+ZmKpgDXLWI7o2TV/CSDHhuBWn7bwi3XEf6gH7flrzP</vt:lpwstr>
  </property>
  <property fmtid="{D5CDD505-2E9C-101B-9397-08002B2CF9AE}" pid="29" name="x1ye=121">
    <vt:lpwstr>anf5BeR5XC8RC4eT4YAUmA8z4LNVVyFNDy7TlMWFj1TZrkauLg77iqcpsambx0xWi1bk38vhW/6aR6obJgkcxTWLw9XDmdiTbiOVLBdNeVS6xm4N21ox2YnUiOkmxIpsggT6/RQGR9Rpr3/Cu9akWhUfgBgF4XIFAcDc33AeOGwbBAsF49qPvRcKJ7BPCTKs+wRXbOoq8Rdx6WZxY/thb1Z4VD7gQ373Yo1cYjYjYexvcEboIXS8h0LkgA6G0FV</vt:lpwstr>
  </property>
  <property fmtid="{D5CDD505-2E9C-101B-9397-08002B2CF9AE}" pid="30" name="x1ye=122">
    <vt:lpwstr>m1H/tNGm5gL9AvqQAk4pgE52kWaxuZCDLlvmE6hjUJhD2yZeG6yKkLoMwA/6ozGr+QeB507qA0/1Kr3X+/gUJy2W/FgGvq91bH744JnpDRNdvacc9NjZ4lYHn9naP9VGH991YkNzzJEhTuBiZ54TOvc0T68n2f4cjV0Z3H0V5XkDXV8JNq5ACBfEjv8IOMY4fkPuskxDCzfK905KhOT1ACD66SSPQJij5p4il8QaohY3ucBajan468gl2UiWoAH</vt:lpwstr>
  </property>
  <property fmtid="{D5CDD505-2E9C-101B-9397-08002B2CF9AE}" pid="31" name="x1ye=123">
    <vt:lpwstr>ikWobgu7L87XxxBeoP72Mq3ypfulllZmugbXRpyhhWCfzdPxctWXyowGDjaNUM0uZ1jcgUd2d0L0oSI3pJY2JjdwczkO0Ky9Y79UwPFvC7gW0OOZI4rCqUpjF6/FTlsnzkXRWdScHUMm/6h3xINKXyk/F/Hx8TTNYvfw8LN3rnLs8eaS09P2gFdUHVxRYRWpe0Gw6+tishhOZbEm/UOMT0eQS/Fh+aZmtGw/kRaX87DeST8g0LAk9ua/eKLq5q2</vt:lpwstr>
  </property>
  <property fmtid="{D5CDD505-2E9C-101B-9397-08002B2CF9AE}" pid="32" name="x1ye=124">
    <vt:lpwstr>eFwu9sYLRI8d5/88on3x7NsxH5M3EBO2cQifLLyyiar3+k951iw4wmyxzhYfPXBYIVIS4UtoeY4mEFjlFMA69rSwh+f59BYJfMSwRWZRQF1mu44kk2kUnyFZNEh1MZaKhoK2pDjml68X7abHQIm9GDVRaXez0g/BoAtp5yJzSugQM9gCWYMf9BDwciS/sKJEugPbw5J+dDPKGFHnx9c87EXpvRZX7y9Pe6kZPw+JLaggtM5afssR4kwVAiBIKuH</vt:lpwstr>
  </property>
  <property fmtid="{D5CDD505-2E9C-101B-9397-08002B2CF9AE}" pid="33" name="x1ye=125">
    <vt:lpwstr>ACmPnqTVzpMck1SZPmwtnIWjZD+icQRspK0nrNbrazwEPCz6kVq7qt6cPypqq2ck03VSfDiwoq0rVy4Wx1R9UOGgpnlUuAjS/jnQxsN7ogWFoM62Pp9CadLBcBfUMPZEjYY191o5TVCLogGH4Yt9lZn9B9hNebly/eQROyntAgF2N+h3eXdy22GIeUHEFdy3mFzDGTFX7cSHvFlN/yWRaEw9LcEOhB850RMJ+FiEXMg0fP3PS6gU729uGLeWviJ</vt:lpwstr>
  </property>
  <property fmtid="{D5CDD505-2E9C-101B-9397-08002B2CF9AE}" pid="34" name="x1ye=126">
    <vt:lpwstr>3oJ6HODYrhdHwlWjWFJq+o9Z4NIVKR7iFGBPG5nGNPn+1u6mcAFil8XsqyE5xKeA+6eMpdP9LvNwG5y+Ver3qvNNpw6BcPThHKpx/RdjNbujKSuvlhNdyyDg1Tjvdbyl7+lVLUI8+vBo3xoI1Z2cjN/Tks7sPrMyOkl/jW7FJrvPLQA6rzTcc1wjLk32vPiGnBROrls1+HFIgPvwucLMZT/p7qQiKz0FOy+feLebZmkDORJ1aIHSEWlFztzduzO</vt:lpwstr>
  </property>
  <property fmtid="{D5CDD505-2E9C-101B-9397-08002B2CF9AE}" pid="35" name="x1ye=127">
    <vt:lpwstr>S9j8CEfLFUOSuLE8JlRPZzZHJrOze+xY0QJumQ8NBAx/Bmp08ryETDzBVyPdndyfXENkFRaLEVvqeUyZSCAwhVm0bimhZazvmdqFwCUJd4uPcf3QFJ8JIGTt5aJHUP+Qz67apNu1H0WE/sRtXJLb+wEUfJ+JHF2cLJ9Y1eUVpGdsc9BYklhZlYRJrFDcWV37tsocAhd7YPUjvYISoWfT7vlcRXJY/F3dgDOiW4f8TfaTulTeqPN9/zg9yMAF9zo</vt:lpwstr>
  </property>
  <property fmtid="{D5CDD505-2E9C-101B-9397-08002B2CF9AE}" pid="36" name="x1ye=128">
    <vt:lpwstr>LyM64AYnchpE07TCJfXGOuZqn7dwJFeGoaGZP7nhImWUPZf+9VCXLbWeQ/tLwgbvSQ3Qyq7uqDaDP05K5MxK4ehnH9zUyaGqp9sTtTPZqMeeCzeW3BTypiD728780hA/n41M25V8vZS++Ij1HGG86OYqkGbKpTannzGwys/H4D/ZO+WXCEAq4xG+OXrClkEhEVBY3XnBijmx21TaKtQn2gwkn6n78ldaHMckrvRVeevlcpIwYXmxxprVlLZ/mPn</vt:lpwstr>
  </property>
  <property fmtid="{D5CDD505-2E9C-101B-9397-08002B2CF9AE}" pid="37" name="x1ye=129">
    <vt:lpwstr>d5KRPanlcAj32PA0TeAEEFDz84ezrR+5N83HCLEXirUqF7mrCGfD8oZXa8ihpdP9qQgeB0zusih6U5rIq0MXzIDB5BSXFuCjbza8GR+JjTsQe3w1WlAqThCn2HVKFZj9cQEHwVz83+KsMegVdO4OjlBRdw8HQMsIHNHMWBIY0aqbxo7E36pNB78B1DRAZPIPFLmMbbh6pLcNnBsF5JVq0s8x1RFC6OuWYRiMa9xr5KUS/TOr4oXPxsBgyGq+T+P</vt:lpwstr>
  </property>
  <property fmtid="{D5CDD505-2E9C-101B-9397-08002B2CF9AE}" pid="38" name="x1ye=13">
    <vt:lpwstr>ptusyoE7uU/fB7HN/epVMcC1iYAkhAZq/lF43cJZvMUpIFz3coFEK85BLj8KKJtFZ0iVjJXG3qAbe5xEVyjhoEfUzOA41TjZLZnKKPWbsC+UW+EfacDsCMJg+iWUjIspnBd/vA8AGOlIhXraXCvCohBmV/f3u8fysC+klvDl+O6kw4nqNOUgiJm5ZEc4xUAx/pBCD2enmAxYYXKHI+A8yISoSvjm4ZV4A0ozad6NKsfFZueGhKW1v3jDaTJ+eC1</vt:lpwstr>
  </property>
  <property fmtid="{D5CDD505-2E9C-101B-9397-08002B2CF9AE}" pid="39" name="x1ye=130">
    <vt:lpwstr>379x8abYFlOIAAAA==</vt:lpwstr>
  </property>
  <property fmtid="{D5CDD505-2E9C-101B-9397-08002B2CF9AE}" pid="40" name="x1ye=14">
    <vt:lpwstr>DeiyPrjVKd5L1vgvKEOTU9yMZ2ZQcILZpJv4BPJpKrrGNUZddtRkjzsJa828heT05Rd62yRb256ugE0I+e/BDUGtY+FETfoSsdOhJdBCXqFqkyc4C+ontqt3jzuyeMC1lOBItP6ig8cHXwq7RlJrSO/NQxRCpyvo3slzTvqLcIlYZS6MpP8RXU8tnS+qeaFoCETGM2S8bkGQusRnpY3UhAp+/BM7dMVNjkL8GmVaUKdmNXksOsJlOO1BCE9ormJ</vt:lpwstr>
  </property>
  <property fmtid="{D5CDD505-2E9C-101B-9397-08002B2CF9AE}" pid="41" name="x1ye=15">
    <vt:lpwstr>sHpdDlIYck10h6rLj6KlkMpsjwDDqCFK+hzeWXKJEvnjQNZGQElJ8RsqqiHczT3VcE+T+Sf40vVqqqex1y0rh83lPyIBNosrHzCKyWuWTsEQ2cypKO2NfGcgF9meIdkd9HzGD1OmOcUDOCbkq0dOicsmTdg6XB+q8evHLoL7Y/Jjbkn1vNnQPgM7fMUMzfHkzd+x8572YCExelvXF19gdyx+ntu9RMnUnKI+vP7VutDxeDb6Qq9OUfRh+hZdEqc</vt:lpwstr>
  </property>
  <property fmtid="{D5CDD505-2E9C-101B-9397-08002B2CF9AE}" pid="42" name="x1ye=16">
    <vt:lpwstr>99/8eYBbAcgBXTr5i0ZJS/mFfNPkHhPdcirHgwYv78S4fMlvUAo2lq3YAxi8jgCw9mQYSIe05DiHl4Dmx5WancWBhROUzANFEfzW+qlJFD1HgdasIEC61YYDHSKOtvSe5QMSe2xLPM+pbRwKP58nuOBgy7q9J/U1XPt6Mv4vb7Mot9/OMi9OiIANhMp+dVXjUCLc7dDOtrB2YDoYhgD5WF41EFIkcr8ed1uOQOarGwBSGoB6kQaciP4CZiKMcJ7</vt:lpwstr>
  </property>
  <property fmtid="{D5CDD505-2E9C-101B-9397-08002B2CF9AE}" pid="43" name="x1ye=17">
    <vt:lpwstr>nv9VAG8z3lol8aXCXpE70uoNJphieAyf8KEDLNS6oSy+Qi5QE+XWSdZs5HAMee00sSpYcvNXahXFP6BNuNZie4mve7Whbd1E2tezTxgFTD+BAMB0X5NST9yapmmGJ29ETSlxrmqncHUEHj65H/3CZYsSgNcvKuQQdatELCmtfpodBui+pdvK8nsFpGciicEjbAK+c7uGu79xE1pPxMA0ZIDLP/Rzwu/0MtCmyLYKajmsP2+nMnBkqQvMNhIB3+V</vt:lpwstr>
  </property>
  <property fmtid="{D5CDD505-2E9C-101B-9397-08002B2CF9AE}" pid="44" name="x1ye=18">
    <vt:lpwstr>O6lF8z1kmPni3OqMNhIu/XnvQA4cUdN7Fgbjc0C5UdvaTRQuB7EwhTo4FIUd9KP12m/NYrr7lumq8bAfdSYKUpaWc+ozL8K2LbS/FfaIQ69u0g74l+gf5IT8wtYZz+GESmCubhqQqigZgqqEM2W1S05NiierYhJq+QnsDId1o6u+RPbxQi9i2neYOcG00NFu/b71oLmWZgeNL6t0YVLuCJfOWBvlXGtB7SVxO+SjUVok8aoX8IGXbXUbJQewXW3</vt:lpwstr>
  </property>
  <property fmtid="{D5CDD505-2E9C-101B-9397-08002B2CF9AE}" pid="45" name="x1ye=19">
    <vt:lpwstr>M9Bx2mMlLnblF30yenuu2lq/BnXkUCxipLJoIjc+WS+9DbGCYGQy6Z0PfjzjqzD5l2LA6r3VqHsurzUswXAfUVT2x1m2+6WpEa0IOf9EISJzO2GjSwUIj7vFPzIEl+O2rBIqRMtW96/+sAcAnOyNhYazGLt+gC6jticeBPklIX7yLSUyAfxQrgx4gQxfyYaU4o4uQpDjEPZ2uUNRNkOFMHBF5dLrWoXCvkemf1Z7Zxv6Qrqzt3+qt9w04EbkBl3</vt:lpwstr>
  </property>
  <property fmtid="{D5CDD505-2E9C-101B-9397-08002B2CF9AE}" pid="46" name="x1ye=2">
    <vt:lpwstr>FIhzsKiqBgbxZs51tic9cNjmVtOJ4UcGlV+dDSa1hr0h7wu6AZRsoJJ9zP9nmqfG9Bn04HbPMDh3TRu4iHnMsGHq0yY6JEuEo24RGcW9EGY502454r862lJq9TQf518CqsUCTkGYMVtB2kFn2yfXFn7wM4paFIrH0l3ep9iZVnyqq6LA1VVhvcFnmLnge2v4pVQjQNhYFxNzCCfyZOKXPxVRISA59W6pdMYjof6xQJ4lPP/FC51VJsgXUND90Dr</vt:lpwstr>
  </property>
  <property fmtid="{D5CDD505-2E9C-101B-9397-08002B2CF9AE}" pid="47" name="x1ye=20">
    <vt:lpwstr>25VyXn9ug4DRapETWhOok9oTFH+xLfx57ny51FI8RwpURG6As0y2HNZnNGsUQHAunh+etrrgGxWpnK86gZbm5kly/EIyXRhzhrCvSxck0HwBuT5KE8VYoUm/aVZJ4dSAZuBp5AlRZ4ucUXIZX+acz6HOQ/1sfqBegoM1VFXA9lGWrpbHUG1Pq2wNkF8WfC9VBu5bnMnmiadfekttVid8I9Q9wkao9aqZTztlszIGeGpP7OsHcV/NotVvTTzDBQ8</vt:lpwstr>
  </property>
  <property fmtid="{D5CDD505-2E9C-101B-9397-08002B2CF9AE}" pid="48" name="x1ye=21">
    <vt:lpwstr>0Q/YZrPFj9JwBSqQdyXhFo4vC2gNcW2vmuUC9a0DjFLUU0ogNhftLzpzBc1V9lw7fDzr2icJCGGAjU8hLMWvyWl26jyuq+d0NobdYafrWSqOT8zkWQ2uFjff1LV/E9ZIKUTnd0XTFBqR7JgkoqtyPqJq8cX24nkrUjQe1BZ3TlGdHtEveaPruI35K6y8VNpuU86beJLcfQ1CU4HVzZQdIAAQLWBPxTSr0ZwcJkMbZyvcEGn6ArO+MwHlkSgugdr</vt:lpwstr>
  </property>
  <property fmtid="{D5CDD505-2E9C-101B-9397-08002B2CF9AE}" pid="49" name="x1ye=22">
    <vt:lpwstr>rwahsduJmWNNsneGVmHnwsOxLaSMTvev04LsdF0+UH/KRMsZKvGVqpcnfODHBP1QSAKbX07pFpaM9iJkhuHbEaX6D6UrGOHmv2YMPH/mr8zSekFTGJTmAnN10f8Edc2OWjD7RERG4mgVNVJWw5dYTa5+ryiLutvxielk8YmTKSpYZGYK1svwgEsNsHgj4Xin5GNhNMg9x2e5gSbMlBpyJF66ciMJvkLGRenPtlRO73QCIRwSmyu4e5Nu3MaUHK4</vt:lpwstr>
  </property>
  <property fmtid="{D5CDD505-2E9C-101B-9397-08002B2CF9AE}" pid="50" name="x1ye=23">
    <vt:lpwstr>IAoXPdjNnB7Cf0aIeHHgwWKwjmhGHqo36pO+PHSvcmHg2M7SX3dPIpHQ0HLCy61ha7Bg2SEv9560Y/R2X9QMGY+yy10sEIQnlcUkfUeL7NetPi3S/dIuTYWjGNCt0oHEoQxM8kHi4Tylbq1LoqvFSas4Fzh69HyWP+8exBwJXcbNyNqe4Esbx9SlmDWgg2QDatJrnSMxXF+WGym96umOilEtWqBrUErG6OiOQwjOHUJe/bX3sHV9PBayAkwPQ5W</vt:lpwstr>
  </property>
  <property fmtid="{D5CDD505-2E9C-101B-9397-08002B2CF9AE}" pid="51" name="x1ye=24">
    <vt:lpwstr>MFlaFizzkNYvzONGAmq/4bhvb2BWz06VKpp5hx1i5MvHoLVRfvoel+h3g1QVcE1sbbHTUBOWjgbbyKVfyHq/6FurbKg1md+bog5ombEf3XaHG8IF6bh660Oy73Whh10Z3aMoOjsQIjr2Y2jASU4FwUZoe3k4l97hRrLcCGfc3AxXQE+VPMlFL/Y+Ap+5JoSkrDD83Lf9UmqonQ9xnSxL+dEDFUgwpN50vQ1NioIIklYzbnsBYCdCBjnR5EnL7sA</vt:lpwstr>
  </property>
  <property fmtid="{D5CDD505-2E9C-101B-9397-08002B2CF9AE}" pid="52" name="x1ye=25">
    <vt:lpwstr>FREeOXIkrtpdTHsLFxj/5QuNbGcHOAPO3V3L8srXGKGMQv8dftcM6D1g+ERCY3S7fsKZWYdW4ZNS06pCl0AtLY11oXMKJJ513XjZSGGzguBWnH/aPD/N2Y0kI7Ji1nds4elNX+2FM2ui/CKaYXr7duYg2b14zoQIyTyxJea5uyPgEhpOy7EKCGbQj35lelnDnEQ7Dd3kb3YZw3BlU25y26vy8YMHx2SYNNweGzZunUOkZtdF/9oPlzONMwPun8c</vt:lpwstr>
  </property>
  <property fmtid="{D5CDD505-2E9C-101B-9397-08002B2CF9AE}" pid="53" name="x1ye=26">
    <vt:lpwstr>szHgQYY8RyQjnwnQAbIS4PCSfUgdeztjFw5GndlsFCoeFTBOB886SERHpiRtTByCNcIyVXg1+RXiXTtbXsUJGfaLD4b0XNOlZvyv1M2Rfknq/p+fyzYHERU0xX/6QbnjMloEHPJ3HwqgQzZmNtDtOJTAaNPxDIXOvSEAC4ltVZ32fR3AoTVFpdtoBTsCYX7RmAsdq8dm717e0aH/dtcXsJLHKmwmVCmLyFQ1t1SsiDQZ8vEMxGBgCes+zX0O+06</vt:lpwstr>
  </property>
  <property fmtid="{D5CDD505-2E9C-101B-9397-08002B2CF9AE}" pid="54" name="x1ye=27">
    <vt:lpwstr>ZrzXQZyHDX2rvFTQ8RYooFyc3ZB1bgJp1ffAewOwLlXEIP10d0hcIZ23gFL+XFeh4Yu2Allquf1+hwrehAhxd4lNXVHvnp3gNtmWsQO/K7EVrn9+2fEYl+JHx1QiowRMok2yVPGapKFn1X5MOrLfq8KB/EVkBLI7qQPMMqKtrzDNzW7LOkeYQkQo+J+ZxpOD11OtG1pdBSNYv3ZwVo9cFt+wd8SslAyB5zXh/u6LqWWkp8Y0wvgBVpPiPhdRxfj</vt:lpwstr>
  </property>
  <property fmtid="{D5CDD505-2E9C-101B-9397-08002B2CF9AE}" pid="55" name="x1ye=28">
    <vt:lpwstr>FJ6oTARTc874I4w4okF1HbOTLs+IHBi0kuh5Be0FbTYuxzzy5n4aEz1B2qngfrvSIV5+dVm7/hNH9WPFwnfOOL7l6Vwl+ysE30wCa3SJ5SYV2Q4UvrExpNRPLEd89cxkZ5TbDp8fFDPIV7dZxAcxkDKH3or7meDjZY9UZfOPbFIb8TW+Rl1tm2CG55uGZySbGm87K+6yLUysrOlFIhLXM+aNr6yj0bd+lropYWaWwyS7l8OI7wdF9vxEOa4fj+w</vt:lpwstr>
  </property>
  <property fmtid="{D5CDD505-2E9C-101B-9397-08002B2CF9AE}" pid="56" name="x1ye=29">
    <vt:lpwstr>6vsWXopS85+TnK4B7sDLQTj9x6a90X48dp0CwQaJkf0TnRn6+QUXmkLzXSB/VUXVFdNkElqzZ8roWqNzlDD2LMqzQZ/r8PB5HQxVG+5Al1C1vk1b+fPGCSHJNxW3JqGRmFsTRKpNbp7FLJ34CyLhoisEnExU5LwfAd9fywggOqdzRZh2rjWOmfIdpVp5i6cZ1WpFde2yg0K7kPQE1k0IT/MujR0LkRvfZrxnFxLMXnC+M9uMPuyV1v8uVvT9fwh</vt:lpwstr>
  </property>
  <property fmtid="{D5CDD505-2E9C-101B-9397-08002B2CF9AE}" pid="57" name="x1ye=3">
    <vt:lpwstr>zo+hvVurUoC69wrMtlynRy6LyHuoAXzh8sEndqYj+Lc094EwQSJdR2yBeyHwzNJ39KBLxj6eMIkzi7CPZmbfKM7B07Iu9KeP3DCB4q7GRnqjKRa/np+QDQIIirkGb92lSFelikXdhj1q6CWAwGWyR02mZ/jgkm26N509EDSSpIncnm3Wt2HTysv1K2/i9QXa1Wo4n3b/RigIOJh0j1Etx8KGQgq30+4UbZkpoPjjPgYenobvr6K6XKCHSz7rx9I</vt:lpwstr>
  </property>
  <property fmtid="{D5CDD505-2E9C-101B-9397-08002B2CF9AE}" pid="58" name="x1ye=30">
    <vt:lpwstr>yajpU8DWRy9snaX1zXp4Vs22yo3vxIyd6QqqJwfvCGw/xrCE5TkSR0nKHJ5RYfMHCX5m2jN1dMEEJpffSP1VsvVAL6xL3ZQPHy6yu2QHXaEvgfbpyEdFTCnxlNg3NE53Wwha8KmDGdaBzCXLacHYkZGGnMtlXY7O/Yh25w5a/Y9ka8Wr5YyYuBBwstYKNuWp91yZoTqkRIZsl8kqvI0O6bi+Ge25Sz3tOkjd82Ggl4NPsWivf2zrQf9bV0b1dgm</vt:lpwstr>
  </property>
  <property fmtid="{D5CDD505-2E9C-101B-9397-08002B2CF9AE}" pid="59" name="x1ye=31">
    <vt:lpwstr>Yn1unP4gYQRGqxtt5rEIQMBy1LOnB3gSQ09kK1IRaWAUHvV+NkLIZuuoXAa1N8pzpfEbC5p2R28ehJUVORVE+ckkGwnVmLd+w6IyPum5wkb2Pf3qcfvGeGzUhBODvCJi8V5j2psM2O6+S1w4qQPJpEJu4RxyV/BnWEa9xiIcSJUHL4FphZHHWuy/NJ9jnHZ2F5mDGXSWAb7XZnCM91r+6G4HmyWjxUWjgiJvsqJfLvXy70AXtaP6O9yceoEy5PE</vt:lpwstr>
  </property>
  <property fmtid="{D5CDD505-2E9C-101B-9397-08002B2CF9AE}" pid="60" name="x1ye=32">
    <vt:lpwstr>3cOwQcoRDEx4w8FtOC00+QdU3Zjv+ophK3VKEv9GxqdJI1XefzTQLEN6WBogsRdzjDcE/L3tuyhsacG53cjcqflD88nz0rbzCsk8REIB8fiaQv7bzRBqfm7o59J2Hp9/gO089MgLrJjUqxi56+cVNhAbfwl45B/kueC+xnccANVJ78KzerG+hsO6Z26YcDg6sXV3su5NSQFuxh5Xv0g/g4YvKFB2KxGS3p62KfmJ0RriSMIieeGkU4wz2aXJyVq</vt:lpwstr>
  </property>
  <property fmtid="{D5CDD505-2E9C-101B-9397-08002B2CF9AE}" pid="61" name="x1ye=33">
    <vt:lpwstr>+ZzQkZ/hd7q+fDzY1dFr/nK7KsZ1sGSR41qGGfb7cvJF1YtyD4SaTOKnmN+gT8QbbKU/Ne7WSXrBPUMDdIdjq/mdqTaJLHSsKj8PfPMR6XkVW0rgBLv0+vtcUFf6rkxLBaDQqFQOfEDtF/IjAcJvD+zUjLHfqxtdAxrlqAhbeVdLAHZLHbCRofmzp+L6BpuMg2GZy4/h2iIU6R2GC8liiLblA+8ECc+oCbsUCYVeP1T9mxW4DFd/6D/ytaxjcfJ</vt:lpwstr>
  </property>
  <property fmtid="{D5CDD505-2E9C-101B-9397-08002B2CF9AE}" pid="62" name="x1ye=34">
    <vt:lpwstr>E2BuioZ+tdr0eE6sKwMmp+MtSjh9DSVtKEiG/p14KxvZOyMHfJuWa+RPQ9+euWnjq+P5hz67aai8JC8EaaHGfhIMEZrsDnzRq7qfX/Q/c1uAzIaNoIMoTErIk185afr6z7IdMsNNm8Hnd1r/Tj4AbgCBN9UdCLED8a5YsLFl9NP+odcXe1uGjAHrRFdCcw1FQUrYxhYELHR54BHeuitIMJsxaWkPLjT1L7dp76XXARuFcTWJTJKLYTSFAx4Zq3o</vt:lpwstr>
  </property>
  <property fmtid="{D5CDD505-2E9C-101B-9397-08002B2CF9AE}" pid="63" name="x1ye=35">
    <vt:lpwstr>PH2u9QvLqRGeXx5mRH2hEGOgRMwxPOaKYWx/M1lhSNlInc71hgYEZui0RrYxmZ/u6wmKYvwGtXbQFiWPSpFaB1tt+REXXK3CREa1XTPMch4Mdw11H4sX7LpP1CRGCzKsI7uBDbrMrrvYJL8CeqTl/0ehHzYr7UMKwSP8/xF/UFcqTaGAVW0d9eGGfuiEuj3i/GfgUEqA2BmhwZvc/59CTu0tgOHwaFXFUSp2fNnMVFWLVbXXKJyzbp8zTO3Z3tV</vt:lpwstr>
  </property>
  <property fmtid="{D5CDD505-2E9C-101B-9397-08002B2CF9AE}" pid="64" name="x1ye=36">
    <vt:lpwstr>IO3NTWC63hvG6uKNihse7A1aHgKlgH6Zo7Fg6P2FXvioxSU3XYfSyOnDrE2FykpfZjzx4Nb6xvJ7FyL4afC3Zq+DDixXZwHdXrPM/CxEEF9flRqd2+quhsHiKTs09sAKRtMJT1dYqYfyx6z96RWXV6CiFYbShZKpqfXp7W7oA7PuE9SMIxfalP1tYSCuTn1Ox7TUsqX0LSpQigjf+0eo6WFICrcRjGFQgfY+fnbgQgG2hqto8sCXpRAGNWirY0I</vt:lpwstr>
  </property>
  <property fmtid="{D5CDD505-2E9C-101B-9397-08002B2CF9AE}" pid="65" name="x1ye=37">
    <vt:lpwstr>Obg108wb30nbFUe0Jd7v5oWIv4McMD8fIpW5sKGxJ/MZAZL6fdV6pEI2AAAGzsLlwgTv9+uFPcmvaWopMaFpXhcrXlZoClERn/h3e/fVn36qCuj+2/Ap/7i23A4V/5paPf2dmFliofR3LP03HeQH8eRgmNOPm3iMV6BEU9hmSGj5AHtvAyPBw4hUtmoU2Un0ov2+RzlbdKVyvk5yOSNKBVz/Pb8r9xHoa1Jh10ta+uEE75J+5m2Dt8O4qvIwemX</vt:lpwstr>
  </property>
  <property fmtid="{D5CDD505-2E9C-101B-9397-08002B2CF9AE}" pid="66" name="x1ye=38">
    <vt:lpwstr>jXV4HdXjS0vDHAb2uKSH9wwWcxgOFA3lLGpjQr1y0ao+33ntF7oG0yP0byLjzqXY+jgL7b+8bPFH3zn1TKmIhqvXfRoDD16yj2rjNILe6OA4jNUlcF17DSqR878H4OyUC4qdRUyd5i0zoyl+zDiUtJlOwzKKTD1o5bwVbJGpwoQIcd0dTkuPIK9pekQzuk1jJTb/yBMTzpI+obGpTTmu+YJ5AVnYrAKST9pU9Ftl0yWrRL9X2zyqbGY34a/sSaw</vt:lpwstr>
  </property>
  <property fmtid="{D5CDD505-2E9C-101B-9397-08002B2CF9AE}" pid="67" name="x1ye=39">
    <vt:lpwstr>7D29zUPspYQi8NiBoiIAx/ngNyCHntfrU2kkLYfIn00aB12HdGL5ElBbCqoGKLjKVHVDYu+aSbl8K8CVKGS16J5Bb3FBcLGLQ2X8ixf3++Agu7MCegXhzMZaKXQix3dhqHKTVX5Y8sDrM3s82nv0JQc8IfPbVqwezhEiF9KvyOhChKgYoentKxjhK4pBmaC4Vt3v7oK6UuZyoAYJjEHLmXCUbz/9KSwybtBaU6qwXZlaEOq5UB9696/4/ylhEVK</vt:lpwstr>
  </property>
  <property fmtid="{D5CDD505-2E9C-101B-9397-08002B2CF9AE}" pid="68" name="x1ye=4">
    <vt:lpwstr>agPIZ8UB5AvNUy8yX+xk3NA/LclPwWsma9jVa4PU+isjdqlep8I5HUjW2TNOc+7h7uv6fuYVGWMxMtCQzhnrKsPM56swhNaBlgNgjRU9lyReXFni0+yGVo213xpeDhjuTQZnVkBvlqa+E5VWNbXCJTew2yK/iSBzgASNmDuRBKsXdVnRm0B56DpHeqU/rUtiIRsaUm/TRSIZYAEsYdNCsPhbrqz4qB3OP5/nHnVfTjCm+FZSNExcWytMY+qzAUK</vt:lpwstr>
  </property>
  <property fmtid="{D5CDD505-2E9C-101B-9397-08002B2CF9AE}" pid="69" name="x1ye=40">
    <vt:lpwstr>BteZNCikkgdLrpOoS9QOmMj+xI7lKZCJDW8GEGt/UtSEdCQNtifY9h6buUWeZ10gpx12WkGEtsC3LfPRnMTl6QLVJb7SfFWT0/ofrBRaQu2OeF28kqSdsa+SNIJmeYMTux8G2ehW5ZY6g/Lm2vcEVfGltdXCplYbU8XufmE0qjwBlkhb62QoqXSCiPngIDwJ7faNlQyfUoq8tGzuftnsZIh1ZSYxf/oxc8bGmgkvBtZk+Hz9lceCrf/1vkea+Lr</vt:lpwstr>
  </property>
  <property fmtid="{D5CDD505-2E9C-101B-9397-08002B2CF9AE}" pid="70" name="x1ye=41">
    <vt:lpwstr>plWtXirbHMKWKJyh+lWTtPVvDMEY0Lne+UuJm1IO/rscMR+3UkWJIwWBo6FTwruhb0dgTbsRCdwhN0HT1WeWuqejLlTgL6e7FBbDt/LFtNrZ5WRonvvLTa6WPa4kIxasTlnb5oASzW1NRf4NPqzoiIW+ip7eScrdGeBbiHvlceQEey9gjdRp0MDmfD1V/X6yFI8e2HMB3+9S671fO5ttzBtaIRbv4JLN7KcQVJAo9UnDTrXv+2kbRW8DXv24Pzd</vt:lpwstr>
  </property>
  <property fmtid="{D5CDD505-2E9C-101B-9397-08002B2CF9AE}" pid="71" name="x1ye=42">
    <vt:lpwstr>XraTxo3yqCUUykRVxpUQfzJ2qugtc4xl59EnykFAepIgpr4aOO5KMKR0ML0js+woO6Tu3s0dDcQY/6s6BVYLxumIBg74adMP/TR+Ioi0P/9QkQ3biUXpYhZfM7IIgAQkd1/0Dr1QB8GIVr0td5CSTAnUHCu+lc0ftSHJHTOp/I7aCPX5fvZ+5ohlbacUMwf/gKWEFOWHWq+RQvH1FTgvGe/QIBS6eWn1fiZXipa4gSPzsVTQcjfh/gE8bk23+qt</vt:lpwstr>
  </property>
  <property fmtid="{D5CDD505-2E9C-101B-9397-08002B2CF9AE}" pid="72" name="x1ye=43">
    <vt:lpwstr>uB/kQoNQ6uSZgOY4OIj9ssvJhFsOt0cVHgKUGyR6xknHHcsbF+wRAgPc+cCtUvhK2RBDWlYjmTQ/QASrDB7hGbsncUkut/zItYUUIPF1d6FPgy/+TTwX6QmJD8edd3fTq/rwBfjXUjYDXm2VuxMzGqfjlpjqqhIVIOcv0WGzcLuhreN1mQWsaLZMxHGzsNjvSIXZzsm1UnBGKo3tRfLsaKa0kr9AGw+WiqMLby7KL2fvrqtgPZHXyezgL22BIL9</vt:lpwstr>
  </property>
  <property fmtid="{D5CDD505-2E9C-101B-9397-08002B2CF9AE}" pid="73" name="x1ye=44">
    <vt:lpwstr>txbGAOtMIFfenklki19Anu+q4yOL4IrbTxO0B8AZau0e/pq3Ke8BAW/0jPgZY1L5Wl2l8cDidLnrK06znPfWBybf289D8DkB1K0+eCrhVtyXE+jW7Cg3ZAQPUPXGEZHgnkUU8lyZY3+7Kh+6574rL9c3mIk/k1S8DDfH5dBP7nt+++VZCm3IhnHwWNKEbQ73X1Q5fY4icwQyvmOAZ66sgBCxZ8w9IHqsGXy/AV8zZxXDsQUDSCcsxGEz4/FfiOQ</vt:lpwstr>
  </property>
  <property fmtid="{D5CDD505-2E9C-101B-9397-08002B2CF9AE}" pid="74" name="x1ye=45">
    <vt:lpwstr>6pscz41qnaTtjfT/SRghpmH2Hss8nJNUb7+4s2zGU2515A0KhYQAKLCXS6Vo/0U48fvDMNH+ZLvUC1VSdTaMpdCtY2XNi63cvegdjXeHNXhjxVuGX7l9r4zRamS1YyZcqOYtR/llQGgedMgbsdPE0VGOe3V2PUhGSxDbX+bf6VnhIXzSB9wqIQe6FcBG54Zzh50Nb7fj0guicO4pFGFLs448baLfSuCS+shuF0BQK+YhdjqET4KcB4ZshFQ1amL</vt:lpwstr>
  </property>
  <property fmtid="{D5CDD505-2E9C-101B-9397-08002B2CF9AE}" pid="75" name="x1ye=46">
    <vt:lpwstr>0fsYnYt7iudmJBbWQywEeBXI0m6P5oHAbyqbGQbDEJbsVGqDk7G37Dw413RX4LjQSHbb+7B5U8fqtzDnwKkLtG3Pip3k/mBvuXKtKJMV/VEygP/q1YeaWXgzU4ijGi4SBcbGBcM31sYaW/rH45fFb/MhX74s9iIw0jU5/WLB7ddcqgZ9HrG38bG3hBuMFXB5AGIRp/h7ETBkKu1xYYvLaVV3SshNR0l9BaHrhcjDQuorEJq9lWTj3QXxjVWlEdl</vt:lpwstr>
  </property>
  <property fmtid="{D5CDD505-2E9C-101B-9397-08002B2CF9AE}" pid="76" name="x1ye=47">
    <vt:lpwstr>wmyUiu2Tog+75d36C8R5D5FdtpH+OGJKLGR2jsxe+PZuzUmD9apkWQWiHuANU3BQFOusLWsBaRcJaxly3lhimW2fbnj6+ZtpN6Oc4kzo+90ZQwV7A2yiDgOxav4xDpm+zJBXhek5XHxN47KkUU3i7qursIFsyAs2wix1IALrtS1j1QlCgdHH4/8wZ4LRPEQlyKNCPeYYe91RbGK01pEwc52ZH6Amc29KVItdeFR099y/OaJxb+J/Euke595bk5U</vt:lpwstr>
  </property>
  <property fmtid="{D5CDD505-2E9C-101B-9397-08002B2CF9AE}" pid="77" name="x1ye=48">
    <vt:lpwstr>2g+e5kB2otMfz6YXQQAW4s90NcwvKRAR5v/cBDloxj2tkUFgeBPmJcr+oMWvFnr458IHX6Ma5RBjQQ/3KpWxN9+tFHbq9u3Idh27IQqa0Wl3rtlfI/1NqnvnEdHFhSlkqnwv2oeBnqgZhjSYehGEJPOXRSHV5QkoPpP3dTSdg3X6BlQmzxiNCfFG1FhWq7buGc4m5Df0Qeq3b9Z5QKRx0Uk5uSREJa7DcB+kJW1qdh3W00gSx/NmQ6e12RKmqAu</vt:lpwstr>
  </property>
  <property fmtid="{D5CDD505-2E9C-101B-9397-08002B2CF9AE}" pid="78" name="x1ye=49">
    <vt:lpwstr>L1fZPH6K/+5O8833orNYeuqOGIoEaw5vKIkNi4lawmR/VWqF+uu9jQh0UdWChmu/TcC4plrwR1YGqQe+/bL3wLKAt5ewzzJfh9qlYY/HuXhd5FRep2Cb09fCz/5CVgUXHjXFFQmhF+Qah+tBicSbxuQvojhUZ3aClc8whbkBlAzP50DprxAhOAZzGblnZE9d/Tp0fyMSt61D5d17Vs+lxHhmzPYyg42Z71IKUiDwDbsRJ76CQVYq1MuHvEl1/+D</vt:lpwstr>
  </property>
  <property fmtid="{D5CDD505-2E9C-101B-9397-08002B2CF9AE}" pid="79" name="x1ye=5">
    <vt:lpwstr>k0IvDbVGtLXNTtcKg5soIYUfiCtXpEHNVAtXgo0vBNIizYdPf7CQHAZCxo+9FCKSSPYckiRM8VR2oym0a2vEf6nKV8TQbspgDqRpivgswgl6AsSA7ZpUaujUSL3MmePzwj9YKX6t15nIM8RtuWfP7+lpJGYu/YUIoIEfHqKLGfD1mXe+d720QcSPI5c2j66+kTaGwemb8tXcZUJ7BNY4P5kDVyEhsIPKtmY1oaemSvC8dmi7r1rLkG+57sQTNVf</vt:lpwstr>
  </property>
  <property fmtid="{D5CDD505-2E9C-101B-9397-08002B2CF9AE}" pid="80" name="x1ye=50">
    <vt:lpwstr>p0vWV7D93VkMy9X3UqTUZ6VhFblzY8RvSel5evdWNq6bT0YwQKbdwu4iJP3HaONHss/tDQd850xJlSvx1TgkhleIdqA0ZY5eQOCSaflVniLVFR1j8ZzZsClff2N+2ZKXA0XykjNr7cpFME1JkZLin3N3BZ74lyNKdlWPOZj2x7XzzuhH3h6qHofGvlrHUgMP41HUnOu1xKiVsXF2ZnoWrefjqCV2X/YvUz2uek2L9lM8IiY8JGvnKLqX751ZeaD</vt:lpwstr>
  </property>
  <property fmtid="{D5CDD505-2E9C-101B-9397-08002B2CF9AE}" pid="81" name="x1ye=51">
    <vt:lpwstr>FWo9U0ruua5sA3c4Aiv2dqcJ11yN9PPZqKavAUHX8AsWf7ITLxK5+IYcf1Zx7HKBWejRn8jqYuYbezK2U+s0+ReGo044Hv/zYDlmfZoK2EE/ugmiGBjA5CAw9wTrQ7E4Zzf5Wjg6a1NyL5icvv1iR/AWwx7kUtsCpbHpjdt5pXkl/fMXcvIZxeDKdKdbNON5uXnu315MdAKIHLouzMyJ+g0rNy84HPtGv5U6PGgulfAYs+I2xRZYwLJRsZY7/4b</vt:lpwstr>
  </property>
  <property fmtid="{D5CDD505-2E9C-101B-9397-08002B2CF9AE}" pid="82" name="x1ye=52">
    <vt:lpwstr>pS3PcwP5/+WpyKJSrzcn4/WLlSnIJhr5XnVWwOw5Y4F682R3i87A1RsMhvDAKnQXngltoeru6gzsFgPwJ6jM51EJyH5LcuWQD5WZDzpgRRYzpHJd/mxgo/sCzBfxB372xGoJ5GJJrDMqGGkrh9/NKXTW5yRldI+8iDh1Uo31qqIUrv3OG9Od8axG7wNr5LpDssz9vf8p9Ika09h4ZSCATN68jc+MqmdX7MXajcmGbyU3RXhb/CwpJJcHWWLtFSJ</vt:lpwstr>
  </property>
  <property fmtid="{D5CDD505-2E9C-101B-9397-08002B2CF9AE}" pid="83" name="x1ye=53">
    <vt:lpwstr>x+JKe6D/4b7PC+ynxhmC/SnD1lywZKvU4xUopfYLZkYU/iLSGv/gSLPAKZJ5t7j0r7BobggPti15sFl5umstQbSn9Gx5zKIXsm/xSszRKBiwqRGmSC7TYEy3sfUzlrYkDwSL+GtJLkYKPHVta+1ux7LpdXKY1o7l2fkS0Ig6yMb8tS2uSbxEbW/GIepvUDJachKFCd4plNobSi8R4CFy5eZjurteysC5m5jEnIdFFQUhJgd5wRn+iZTD+qPgFZ+</vt:lpwstr>
  </property>
  <property fmtid="{D5CDD505-2E9C-101B-9397-08002B2CF9AE}" pid="84" name="x1ye=54">
    <vt:lpwstr>egizy8AMe4XzKamCenmRCB8fFxMXuyzDIb7XFwgSJYAz3CYv4jgrv2S3m0Qk8RZhG0cvRpITeIElfwU4pA2mY4lFz77MDWsyqj9cW65KJek1lCDPvsQ2DUarjybU0KpPbIO7hWIsbru7DE+OnTacxQ8X+f5yFmy2Y1WvUrhFhSqQeOogqwakRwu2c0TvenqwvFNGuNRg7sgJZtRKPjRnyIyFpFQqG8rTdNVTOopN1Bp7XE19ikI+a7h+RDllZHj</vt:lpwstr>
  </property>
  <property fmtid="{D5CDD505-2E9C-101B-9397-08002B2CF9AE}" pid="85" name="x1ye=55">
    <vt:lpwstr>ZunOCG8+5anDZ7fNFJB03vFGMk56vOCrIAuH+14rgsEG7mgwhJs4m6NVs8Fz/WHMuauSYIJoATv0mnSY04N7HhukCU9Sh4m7OdFenX1/Ydyye34QE5JLcdGPDvontgwKeRy79bsdvoVPm/qip4zdeZp9GokzTj/FfGTLvUxWfEle20MQ65v8a0VrXbXiN1yCqy4ElirQELCJ8E/1nEGBODOdpoWP5s6br9Qd9ZIJrEmH6groS87EEe/SPQ8gYdt</vt:lpwstr>
  </property>
  <property fmtid="{D5CDD505-2E9C-101B-9397-08002B2CF9AE}" pid="86" name="x1ye=56">
    <vt:lpwstr>41bIT5Fs6Sbd+IKV9Zx7gFRN4fnL/zPZtlbay0Y41mbBecDDB/i1fPKYog9EJ9g8huk6iK3PmhQGPsbEhLRMy23mR2SxXtWfoXbmul5CKa0mSzFdk0cBsjMKyEUgnj2jKsXI4vGrrVF8Wr1Q9bOkZnZ6cKMvOHu79zNKeXIDVtqNyNovlRmVkYwnkfJdsdRb7aOza/BxqVkzlU5Q8St5cdMpl1+xdRnMteWEkqSEPxjYRNzZA+fq55riBQQjUjd</vt:lpwstr>
  </property>
  <property fmtid="{D5CDD505-2E9C-101B-9397-08002B2CF9AE}" pid="87" name="x1ye=57">
    <vt:lpwstr>Feb9oPz+YdXYK43vsZh9kB8rtgS7PeUsdJFLuzruZLbfTjSWSgM5ThvlB1CAm021DbvTJ3GiHwhPufQkyaRLf0etXV9UqVcjYn83CGhDXZKp7lqnFvDVY2cfjs3FV2oVkXFJ4pcC5XoQNVtfEm12403RNwVFvm1spy9zevwhpivuQh0esm1BnRa7KL9h14xKEGDnM1B4Fi64CGqIOYPyHyhd7zXSh1W2C8S80k5ZgDjjF83GlbzT3+rwSsAd91h</vt:lpwstr>
  </property>
  <property fmtid="{D5CDD505-2E9C-101B-9397-08002B2CF9AE}" pid="88" name="x1ye=58">
    <vt:lpwstr>4PEejDN/jwCEInfOmtrqVp7gBxXtcev4MRiVagiLOj0PyFdUGmyWzv9nogAEmSp95TaxZM7l46zxHHXovEE4zOkmwCZSsWl3lPXTV2BeVaWW/PtaxRAbvFNPT2OQEh1qK7tQ+wVV3UwVl+qZ7c2e5vLAXf1WfMahIRLGy/k282D+/sOmRDJgXaTAqUHk8WkiEYAT4CTjjc95B63kHYbB4BnEr6HYIps9BP3Z3bYP7N6PNT6GZ2pRMeTsYt3soYS</vt:lpwstr>
  </property>
  <property fmtid="{D5CDD505-2E9C-101B-9397-08002B2CF9AE}" pid="89" name="x1ye=59">
    <vt:lpwstr>T8Px45omEBXoet2h23Tg5+ccrEt2KRDM9FX/bLPLfgEySTTi+XpVXC4eI7ILY8Ae7Ylbt6+xFCUsX5rx5bA/enxJeci2zErraou0/R6jPy4PTbkoKB9QXf4rhWNOrE7A9a1qGxyOxv6UgBDkDbej5NT+pb9oa+J47VRwSFus8Lms2D5YgpjjgmFQu4S/OIowjpFQ61oR5UR0s315JlnttklC/YPXOzD08iKPzczLjjfpKgKZkAsOXVl+Tyvz/lD</vt:lpwstr>
  </property>
  <property fmtid="{D5CDD505-2E9C-101B-9397-08002B2CF9AE}" pid="90" name="x1ye=6">
    <vt:lpwstr>vYMmQO9FSuBAEjBHs7YtP7TGBJHDgv31ZqX1FboW+9I47REWaLGmBNnPPrjlaTzLk3OAps71Arm+O1FvFkKqNr6N5yb9gib82AwUlrVpuFjlPH83vonYvzACJ8TURfo7CIfZHPj6eIPQizyTRd2xZCCIn94KAht15mattqR3REWnDTz5tUlSRMtSBYF26eJeTKy29S6PSnjbzuDgkyqAGAlZR94rRV4xBX3eDqEejgAz4ym2Non8fvQn8YKs/R9</vt:lpwstr>
  </property>
  <property fmtid="{D5CDD505-2E9C-101B-9397-08002B2CF9AE}" pid="91" name="x1ye=60">
    <vt:lpwstr>GWlea2SL1WgUwvYIhBkLn2p/LK4cZUB7Kc4aL6Cdh0G81MF2pDHY7dg7cy4AFTOX09/Ifc/8XH+cHh16SSJKcFgsPdcfhDzcPF8Gcu9IPmmwzKOwIn6xpDiINZ02d8739C64pqF0ahNpLrvZZPfi87Wkn6JwguAJJWAwvsHAwOat3hrDjsSTKpHcsaQRLsYpMcvce1cT+se5tUEYCsL4xKxurnCfULgPY9t8w3JQBbMnMJJvlRY1bhhdlUcmm9G</vt:lpwstr>
  </property>
  <property fmtid="{D5CDD505-2E9C-101B-9397-08002B2CF9AE}" pid="92" name="x1ye=61">
    <vt:lpwstr>uWqyLlnJirJMctNv+1ggQyLGGyF6loeWn1Dt3GInetkj0K9hfWJ3IwxlEU7xt85t3vqY9+gag0G19pjf+yq+z1SYeJhTEzXrs9oNGcQ6wHMeq3EV2SRwUgGJaLOt658fhCAFEADOXdpfTV/25Ww7z/xc0p83Q7O5aBA0HGKiKzSbNfZ0eqkKFsrz46WcQ0SdUw/rnvXhVv4NjFT/z7LkPNo+kgn6J0T/MNnVMluscH0AuhEVzK3L04TKQGOwv4z</vt:lpwstr>
  </property>
  <property fmtid="{D5CDD505-2E9C-101B-9397-08002B2CF9AE}" pid="93" name="x1ye=62">
    <vt:lpwstr>mAExf0Xyi/649OLDzeudlNxL2mBVg1RalZdIVXbX2FFoVzfXQ7l0ZczQivhG8JOnTEJ6dvL9HrDvl47LDySUncb3QOKagtuHsZ+UrdIcK0cUU5lHW6D3k92eW42DmGkQShUDkReIjJcuM0jZ3e0ip/MKjK5u+UXpSSv/od2XlakzZ7+j+xI7ukccbDgnEnWtQgDIw2gea0Cj73pQC7hwQErDoswdizXQJc9gmuWn4SxSnrx8E/gLYvkRvG50zVt</vt:lpwstr>
  </property>
  <property fmtid="{D5CDD505-2E9C-101B-9397-08002B2CF9AE}" pid="94" name="x1ye=63">
    <vt:lpwstr>l5/uZ1qI1PZ4ivt8teBcksAyU/1sD9zkjeW4cFuka4HbNE1BeDrtacxHApPcPrqtE2arsZY3Hw6Xbq6JdSPLNtM+Hv31wvVpnKHrk5f3xel5bIZ1GgCB1SxGW/DZlUW0kK7aiJW62jE8fZTSK3xPCSmeo3V9jq6wgd++T9mWTH5m/BVvwEjO2ecyYm10bqolqJLSvK03OzWkKUrkCPLHCdgPSMZxkCdwiIfsGwH/+20GBEfs7Sa8nV/4hgsQzde</vt:lpwstr>
  </property>
  <property fmtid="{D5CDD505-2E9C-101B-9397-08002B2CF9AE}" pid="95" name="x1ye=64">
    <vt:lpwstr>xQKmfZpAozRr3HtXdF9kD4XDzyh6DWl7VjjVAh+h4Ly2d1WdVlIFGqLwilyxopIgJRSkEe12OWSkWTbysFyRIk91lFFEW3YwlcJzXpN+UF9wcsqHBdmBEc0cnYd2McK4NnGP97k0lWWzWasNWwBK6Ds4OfOcRXZyaJuSva+LjQ4w4lChsk1f5Ch6Zb/adDOfd4kUlSKhk+92TjZy/v9ZoQbOgShnRmG12YsXI19n082UI/v/ZY7mVoNGFb3bl16</vt:lpwstr>
  </property>
  <property fmtid="{D5CDD505-2E9C-101B-9397-08002B2CF9AE}" pid="96" name="x1ye=65">
    <vt:lpwstr>42KoiCPzrfr9PL2549pMy3S4f0XghnxB3ud+biPW/HKXnxc1kBYfBd2t4ja3eDWt6AK5uyRPFI51DiKPVfRBw+6tO2XXRT1bD1a00mAQEepBTEQtSMpK8LUxq+uIMut6U0GunOjNPD4ibbt3zDApQj0ngvYtG3xia46f7MeKJvWFAiRoozgYREP5r/uP+A9AESpjAtMl8ywAfXq9G+bsPGNxt0rc4Sp8yKewg0bljUSJxEsr/ttmdMg+t74hmnJ</vt:lpwstr>
  </property>
  <property fmtid="{D5CDD505-2E9C-101B-9397-08002B2CF9AE}" pid="97" name="x1ye=66">
    <vt:lpwstr>sO7PPkT62yfHZken/ZfscQPSM0OvAXmmCNskLIpiZdSbuOQLr7gyFN6M1mstZ4+hcS2Otd017Up2aMNdHQvZwiNBHFcXA9F4HGGCIqykajSyCsbZALfP3kOaZ7/ZUw/cS/ogrUL4BOrkIKU+h8yR2MNVsFAXizn6JkE4KYGo7Th/CvorNIdxUIwuiCGOA2eAPcIbjMcAluAVb/uBvIl+6uqv+cEOCLVOYT6JhKZgTchMb1e5FUcxhLHbP5eELyY</vt:lpwstr>
  </property>
  <property fmtid="{D5CDD505-2E9C-101B-9397-08002B2CF9AE}" pid="98" name="x1ye=67">
    <vt:lpwstr>rLS4fqZGOHnkiS9P3aRAm58pIfgEJx5tmwkQIusQZMFhT1KYH1db/X96IDURlBreCR1CUv1d3HZLJcqdsz0Sp0C+FUyTIZ2dKLc46cVuAZwEFZDu2HuJ1YSE9I1r4JXCxxiL3gxECr47zLoheUODp5/7hPT6xRfyjl7uxt9A+Rt5dRHx9BY8QpKr4V2rUa588+6qUHBkyCfl1URJW4ZVRTtuUasIja2MNups/v16eZfhobDs1qP12LMi0h/F2jL</vt:lpwstr>
  </property>
  <property fmtid="{D5CDD505-2E9C-101B-9397-08002B2CF9AE}" pid="99" name="x1ye=68">
    <vt:lpwstr>0DzAQh4uFarwb7nVKmjPEl3LO3IRO985yeq7EfKwRExxnow7h5MdvCKO3KAG8G8usrMdZ8xqcTNndSgD2/Fr0oCHZFE4XIUX1EsXBqAJDL9hUHl25O7lSVsthgi3DAy9O1xz4bwVuDi/kmupnpNsVJj8RNvBiFP99lcWGcz9l5+/3cD9Rpbvrrzoc6dbmGCa25NRuHDpzlyj5DRH7fhWcDsKE+4YJnNqYbpJ+ezWpbWAcwI0le2ZMWt8Gy39IYD</vt:lpwstr>
  </property>
  <property fmtid="{D5CDD505-2E9C-101B-9397-08002B2CF9AE}" pid="100" name="x1ye=69">
    <vt:lpwstr>Tai0fvJZCxeIHbmL2KzXrMZnd0OfDcw+J+h4UPnKJpQi1kWwH0eBEohRe+R7QJVspq6nFysD0F89VRNqHIgEbo/xMOe12OCDbQUzUsYmU0zUJq/xpR97GkNNx5sqhVeNN3RkA9z71MHBScn2hZWM4txCGUWtshPvOjbUUCwf/uGbdCVhvAJmP9cs7juosNW3cpg7xvCz/p1da3nJWx8SUmtWVFAhyC0eBGkmzZ6u9rIEheCDeEbzEaTbGq0Zic1</vt:lpwstr>
  </property>
  <property fmtid="{D5CDD505-2E9C-101B-9397-08002B2CF9AE}" pid="101" name="x1ye=7">
    <vt:lpwstr>bACEvzQpoc0mhBCoWtPX01uIPtdaCPnTk+PgCYCNKPMNP0gv3zREK/VweDi1TFEIteEepULH0a2oiuGH7iODbpGlVFbVaQCZ8gJ2cyDlCpDsdTDFZR6Iaib9B6YlQ98zyoHYgv7O1Qcisia5I2mnOUAPGAgLCKSmoXxJecFDvKgWx+3OmYjPLwIXAljO2Zw97pmFePnGwR63IeY4jVr/b5G5SzOiwXaFpCb1i2XUQtUoy53/kRBoooYlXMw/9tp</vt:lpwstr>
  </property>
  <property fmtid="{D5CDD505-2E9C-101B-9397-08002B2CF9AE}" pid="102" name="x1ye=70">
    <vt:lpwstr>kOt8R3TTJWH2abPGxDaZcXBDc1S31IgdnYlldlfAWZ3eaTfNPPCAyCKusWSYdX5pQTz3dEI6qUNnMGnKE+hHXRBawZ8VBtnW3WKsxXRXo/S4Vz3Fm2BArcqFMKmc6XRjkT38B+9hUPHwDhg6d/zO4Av/SSN7Xbe7vNKlV3cM69PygrsoUflB4N55PCvGZQcEUwBueBl64QQQTazi/aOCX6tISmwD5quunjHSdJ8ivTUvGTdK2Z06c3eOnI0N3zZ</vt:lpwstr>
  </property>
  <property fmtid="{D5CDD505-2E9C-101B-9397-08002B2CF9AE}" pid="103" name="x1ye=71">
    <vt:lpwstr>VIBzn+P3y+4CzQ528/nl3o75HUWzYftKyxemr5+tESxgzfCWWJZrLhwy+a/9CHaUTcJqV9rEY4Sh5P7EIRFRxj8+qvVB46gnt8PcS7fmH51QeuCq0/oxtwmnrRnKQNHhFpi6fdPm+VPgdeH3CWUQ7RNQ4Hy4zJArT0Lbp31VOQxyTB0niAVXF8bUsnz8QM0UxR8QL8sdghlhHXHHio9qltj1rrfiJ6jyy4dUsOKr3JCa6MgYwwOEzryUV+DO/iQ</vt:lpwstr>
  </property>
  <property fmtid="{D5CDD505-2E9C-101B-9397-08002B2CF9AE}" pid="104" name="x1ye=72">
    <vt:lpwstr>veVHUfRI0tvwS7bqNjbDD+mjhP3aKiCS/DThkPF3jz40qhRTZ2teYPy1Nd8+MMt32HduQDzT65Mw0OXopjhn34bX99SlR0iDKsBn1IktYxaZPujknHO4yPwy3h+nCoehpzJ7T8a+Q6NorYx1b1vzAc4t6K3s1MB4QgaRZ3M5/6TSj4fBAIraZI0DDzu7sPtZ5ng23+CGR+4L4OP5yitX96ZC75oz03XLZcsHoYQNdi4IVACzJrdwsfNOihx0gOI</vt:lpwstr>
  </property>
  <property fmtid="{D5CDD505-2E9C-101B-9397-08002B2CF9AE}" pid="105" name="x1ye=73">
    <vt:lpwstr>dZH4Tt/hFszGdxUEk4dM5Pei1i6pXaAjO0i9Fu5nVJUOUakuLxhyaAHuVBGglDHHBPnrIOH6AZ6stXIu3laNkJg4CO30MBEkmHcoJ9O1AYg4fo7P6IAXnoybh1Qeg2okLFbGQTK5iNISzM942Qv0B7EkfwfbyLxIqIJu2wSsyo/TCXjmOosvqLfNmpM604tRJCCNd8OsMcDq0ra858OfcPicymTxtDwqwuG1Ab2m05OKRRtVupIIC7mHeH2CU/b</vt:lpwstr>
  </property>
  <property fmtid="{D5CDD505-2E9C-101B-9397-08002B2CF9AE}" pid="106" name="x1ye=74">
    <vt:lpwstr>rhIR3YcL7mg8/8y7MRk82uq37Oip3ChbrfGs1jWkOyCfAvVeAheeRBXLKx9HQRw8frLc0eP/7Rvshw9UQx3JUDC2DFWOzcC1Z+v3ZoNcWUGshlnYr6m1IE+aG6hn4WTc2Phif1omwTSOnIQQVJ+HUnOdeeJP1SsASs8BmV2pT45Q9LceyR2S/+UXs0oYkicQLdPNl1GmvcKwIZZC2p9RrhNRHcSxaercgvaV7M9Tle4tqgOm4NeQt8WXFhoC2uW</vt:lpwstr>
  </property>
  <property fmtid="{D5CDD505-2E9C-101B-9397-08002B2CF9AE}" pid="107" name="x1ye=75">
    <vt:lpwstr>J8XvdB0BXHGPraRUhSUDfJ3VDgmLg+bGg76YStB/i1L4fb6IKs570GppzcPq1kCJBILCgrx4WwodBIfZHWas0Z7PRnZbL9OKvhMlqRMfK2fnfgieQvGgFxSPrkcBptTx6IA9Q5LUppnMZpzYpG0x61OldFR5F778MruKLbdlI9n30h9W+37fpzqkypPUv5hPonXDvdrZtSirGqIe3oCLtQPHhrGBkxR4ZakEhNUU7iT1tSrwRcMVFYG2gEm02n7</vt:lpwstr>
  </property>
  <property fmtid="{D5CDD505-2E9C-101B-9397-08002B2CF9AE}" pid="108" name="x1ye=76">
    <vt:lpwstr>lkPPjX04PqsXsH2o27wQ1PKoCyIjl4R255b+MwNOpaCevRuCZG7NzEnnqTmoiHwHuVWo/TPGOqC3OOB7SANC0blWj1OjxPK6nPVwWQoj9ZQZqCToSBmT8e1Scb+5ehWIVdAlqrv3H3jqlCyPLtpPZoFdNYm+b0zsftEZjFeQMZf3o4S09kME3Oed+OAg0FpFjoNEu6xEePNfLI09iPeX1vvp1pP678lCC2jvwQalCNWlmU/Sfiubra7WASkJCn/</vt:lpwstr>
  </property>
  <property fmtid="{D5CDD505-2E9C-101B-9397-08002B2CF9AE}" pid="109" name="x1ye=77">
    <vt:lpwstr>VawChPoELcWgXQVvWik1hS9wvvoO8swH+BDJ0btg6ooO0x2jq+hVvSmRl8O+w8SC0R3XRQmO4mdqlVy5bgVa5td6oitMnpiZM0J/ty0WYtG8FDRqXDSrtZslbXQYEgGEP2yg7kVN3aoO/UhO05cOK6KdP9v1+7O0xUqYj13pehi/eU7r94ak77A1lHDhB6j2JQzK3KH8a5MdrBFoGmc+NUxcbdRmF/NELG6eRjzjVqwBA0uunPUF6tzgwqHKagp</vt:lpwstr>
  </property>
  <property fmtid="{D5CDD505-2E9C-101B-9397-08002B2CF9AE}" pid="110" name="x1ye=78">
    <vt:lpwstr>oGwhgSwa5mw5mpUu9IxemrQx18UnO1fF4esQ+Beo/VqMqbTQEELrqvXwIIDZEUL2JXBQIwDh/aGqge1zr84LWI01wb+vAqZvuiKX1Nqbxbs0LF+XgB+v6wqtX7Er8+L4iECd/Ra6WiVxjR0s4oPUE54qR4xaLuFwbH+vdFJVaflikUTNlRyUI7FpwJbcMA3OX7/K7YoHmLhrt3Uvc3fTe0YL1mrw5vjtPwMerr4X+nmgAbCys9FFNFPZqSiX9+O</vt:lpwstr>
  </property>
  <property fmtid="{D5CDD505-2E9C-101B-9397-08002B2CF9AE}" pid="111" name="x1ye=79">
    <vt:lpwstr>7N99WemVAKUi/WJoYd0Q0w+/OBmhE32NC/unWSGZRqq7giaZ3Qpz111g+PLY3VPdbHSJ4Yo3plZlPAaPWmTLfhbJekXTX3t2FMJLy1QgAPcVrouXZxzdh997nOE/AxdF5nuu44suj8JAUb5oGpaiXGCK2XuETdrV2hwql2Uo0p6+bn7is37EYLfVjOs+ntm4csZ6vE0rCQX3O5IO+bVPXMoYu6KrbNjRna4TI8B3o4wf/8m/GCGZWFg5jzZ+QrA</vt:lpwstr>
  </property>
  <property fmtid="{D5CDD505-2E9C-101B-9397-08002B2CF9AE}" pid="112" name="x1ye=8">
    <vt:lpwstr>VKChpLFlu/eaqLUKhrxOGMiTY6JJFhVWJgTKOgZ3ZFsyUyUAC2VqLB2rWCKQCswMUqFJ5TM9hqPHcPfxzywfaf21xBrQFtG2TbBrjQ/T4XNiqkj+0l+gaDD2A3lZMypAuUme50R5hMWll9GYPjtvOPvxdK57vZ8X3NMsHIBpN0rfsNOAzo3eWfh86aUi/E886rX9brZ3IH45Chyti5LdQPLxItJrXrQYb9gr8yhi3J+1rSZcTLhbS0NS1m9Sut4</vt:lpwstr>
  </property>
  <property fmtid="{D5CDD505-2E9C-101B-9397-08002B2CF9AE}" pid="113" name="x1ye=80">
    <vt:lpwstr>hG8QljGjB50XG/GjFCyo20+mIiEvT9bCgOg+V4iS14OhkRReuslK9n4JBZLeiGWm3XISxe1VxzaQLhVmrCqnRIM7PTj0uupHL3k+hLqVExfyxrcU1cspC5RIuiUl/PV6kwfPG3jWlKP3ELwo5OvyU7gGDus6y01D6xqEiLvVynYOmdy3thD9nFiyvLR5WbQFsTPOzXgERfp9GfYHOn9eRy7EVxGAmbFSq/PjmgH07cG/UtRq8ESqzMUYLjOgn7S</vt:lpwstr>
  </property>
  <property fmtid="{D5CDD505-2E9C-101B-9397-08002B2CF9AE}" pid="114" name="x1ye=81">
    <vt:lpwstr>Txz0vlnf/kH1LDr84CsgreLtomI32Dtcd/b4gSt6tCm3/6mSPXsSWjDijUFdphtXpzxGbP+pPWpgliWrNuT4cpXFwnR+377w+uv+0zH2qNsKGAhPfSmD5odha3TUkl0Rwi+TJ6uNIQQpku5z1k/6Z6yIgB0cB0G5ng9guR1x5ViqjOztcrkMP7DPvAPRNBvI5YtWgzhHqCiNjs59m8xPKfu72AU/nFom+xpC8nKbPIFVHEO/3perDnAc7V+wrBx</vt:lpwstr>
  </property>
  <property fmtid="{D5CDD505-2E9C-101B-9397-08002B2CF9AE}" pid="115" name="x1ye=82">
    <vt:lpwstr>O2unXHKIFtYglHjgejkqzDgTK0FatW3D2ezB4aVgeqGfDBwRaNuhd8wLHP7dBD9mnwu1P3X8FaAhBh+4yOdBrkt4FCbbc/s5rmYGpYQlZVHP6ujyQ8q7di4QHdVgwN9h5PzLrCoxqkov14mVVaYxx9U8JkjVbZgIAwPzZGq9R3qUsICOXdQrNtFAMDIBtGWkycQY+N/LzmAY18iLmve+hi4MCHcgHvyLjBoXnx4V2Incdf3/T02k41EhaIuO+JA</vt:lpwstr>
  </property>
  <property fmtid="{D5CDD505-2E9C-101B-9397-08002B2CF9AE}" pid="116" name="x1ye=83">
    <vt:lpwstr>vKfWm/SyRaqOteJQVMILV9BjDq3/oB3oQRRWh5ACxIF8EmMuKALzAyaR8zolttKzr7m2s/wjZ2CE4jFdGCtufBwsAK/O6LfG22mW/hk6U/oW398q95o6CqMCZ7/dtr2jnXmBMj86H3YD+MVhPxSvWuaq1zdlQVM+HKYApZ8ngXMty86ZAkhvcmfdO0C2rnPZ7Bnn2+cYKwO3jX5T5CivCKc3z4mHdeuwvsXJz9RXTv2jmHuYuijfzu/SQg/1bvF</vt:lpwstr>
  </property>
  <property fmtid="{D5CDD505-2E9C-101B-9397-08002B2CF9AE}" pid="117" name="x1ye=84">
    <vt:lpwstr>oN8ugcaBaL9RL6rf+qljg3LTrdEZP2OVYd9bOhtduHUxNfkF3ygSG+Y1uG+D1d1uvPtLORtW3p2kjSuyW3hZ4ehHTz23ItcL2HPaS/WzxIPfeuC1lO4IyCVFuA2u/VyI+7TMN8e9wEAn8IpRbElteXmYPrFoXVNXk+l+63pouwVQdPObwriTX6j0n5tg0Rqc6EB/dh4g2kvTCQBwgx8fMDdnxDmj2OflS/GBv+MoA2DCGI8ThAU/PErd9ayOEr7</vt:lpwstr>
  </property>
  <property fmtid="{D5CDD505-2E9C-101B-9397-08002B2CF9AE}" pid="118" name="x1ye=85">
    <vt:lpwstr>aqVwYBI9hJ/fJ2e8O3J2N1hGYgEzNA5LJci/r6aEAdJsNV2gBXfBuwdJbolRCXGOLGyiBhbPQWSAv78NDToLuDbyn9CHkNyFpxm7Skc/A6T32e15SiZ4VjHFRnW0xLOT5ahd9wbxganz0H53AAYFfkJ09HbbVk2t5TnWPNDWzoOIXGwGM7clY6o9IA9+FQe6RLW7yukMzSPLaoVmOMNF6R86ONojzgf3eMfib8rjzUtZ5QNl5lOk3HG28I5DHwz</vt:lpwstr>
  </property>
  <property fmtid="{D5CDD505-2E9C-101B-9397-08002B2CF9AE}" pid="119" name="x1ye=86">
    <vt:lpwstr>cVdLRchBuqTyXqgb9K8BsNGDw2GiZhGD3xs7PYc32PEgOaYay8kuKKNNW/ztDahD5EBupLTkWgYoykMTGmkIyxI5g33mqi0sdCXrECPXLjui1kTTAk1AhPRMQTt+yC0KLDrqtQ5+GLDL+lv78ioyM+EzTI+a1IOOLZOR/ESKFRKKQwppteAGbQLLyuAIg74PtDPpi//KhNKhpQy5BJEF36G7mjZUF9GWnNfn0sj0/oQt5WO3Hua/TMFyXNytB+E</vt:lpwstr>
  </property>
  <property fmtid="{D5CDD505-2E9C-101B-9397-08002B2CF9AE}" pid="120" name="x1ye=87">
    <vt:lpwstr>xY1poWMfLq9Yz+HpGl1biIOGONDiRCrjXLi9+REI6/d2N9cYUkmV1TRFEFMhrw6tqDuqGjbsIszpSg7jG14daFqRC+7K/EfIEs10WUe3gRF+rL7r1McN31UmQnonuO/PV3/KkKF0v5STGiJuExkVGlKehWBmLOPe8VzSQlMW+DOuBo6reebhV7NXvxOYMks1r2TS/0rQSCWerpZpca1qpvlPo4CCausJwVG7Ih0Ei9txxM4LkJwdRINL1eeAVYL</vt:lpwstr>
  </property>
  <property fmtid="{D5CDD505-2E9C-101B-9397-08002B2CF9AE}" pid="121" name="x1ye=88">
    <vt:lpwstr>GfAP0XCSaeU0U5Uuv931uBsIk8pKDYAsqagCPpDb4KjKcaJHbDMuB2eu9IrdGTPGftqGegKJ6T99WzqJU07dLHF5Q0s4Svr66s0hHKkIgsxF+da7h+31uXMBiZPKK9jVZdO3XPw9RsIiI8nP7/GVOKOlga4JKLetooWkU4H1DroBp09iykMlaLzfVS5QyqkUjh/Wzm6S+0sg4YckMp9BhDfFPwd2Fdcs3MQaSexb3HY4yTD3Gt5eMylqWxgG22E</vt:lpwstr>
  </property>
  <property fmtid="{D5CDD505-2E9C-101B-9397-08002B2CF9AE}" pid="122" name="x1ye=89">
    <vt:lpwstr>FcbkijiiIE/hndEzmUz7dByGza3HA4OmYVECGc2w671eP9hgFCgFwHoajfLQke9/zy/BrHP7YRIk/YZQeF5EH0P2eUICTT+LbclFZOAHWhIvgDu2pIGMCw6F5YJkcUUCdF1f3xjHoefKzhAJ3O+zkFiawYrPpEDUjjsnjovskS08ZfugOso2GWj85eXWtR5Z0Y0DH/a2bNNlFoBiqu8E8EBFRKOLwNUwQ8++aWP01qIrgDlkhDVbHMbCT0UcXNQ</vt:lpwstr>
  </property>
  <property fmtid="{D5CDD505-2E9C-101B-9397-08002B2CF9AE}" pid="123" name="x1ye=9">
    <vt:lpwstr>EFCZVJXjX07T7dUBfe7+N+SYul7PXDIkq4YqhXlbyKkH4XRpYpxIOsPPV5df95CTktoaX6vC8//aU2k93L0kgymg7l83r9nMtgEH1Qp19vpH6KVcHSnvSkUJym6lezViB94Rl5yzLG8exVkv8ixAfgvncbxvVexBod7bDPHL0AN/k9Nh2k6GxukTMLcAU2Zxc4l6fDIaXfC9QpOp85xRtgxy7KKQLM+r1Ymn2Tp4Kdg8vzyePnBEIIZW3vReSjk</vt:lpwstr>
  </property>
  <property fmtid="{D5CDD505-2E9C-101B-9397-08002B2CF9AE}" pid="124" name="x1ye=90">
    <vt:lpwstr>IDhoTSLgxvx7RxcQ0HNIxf+mpup68mZ8UjZOw5/uxOdMpvrUUodqzRnW8f6RdOJHOX3ZAuGNF8tYnnrnRn3UHez7G2d4T8bqRegzIeDPz2o1x+okyKVW5VfWv0IaE9zJnJmhkVLUTH+PlcqjvGdmVrCZhnQBPGxKxe7GXBV2q/P5ZlHG2GzI6O2tMGNp0IK8GbrweP/ZD2SmsfKfsxAVPOfszk+7GPfF8po8up4k+cuwjOTvViMey8c+HpgeAaK</vt:lpwstr>
  </property>
  <property fmtid="{D5CDD505-2E9C-101B-9397-08002B2CF9AE}" pid="125" name="x1ye=91">
    <vt:lpwstr>h5AeK7XWUbtjPR3eSOMFRdR4rfVHSwX0D9QceEDKsvV9yYtlGoOh+D883baWYoNnAuBVwLyb6Tgp2xyKy7731W5uUQ3RGb5K/8zy3c2OajuAWKngb+j3TZR0IPl+H2xfIQpRRcBZNsHZ3TqYceFg6yE45vNgRQqY2srYlOV2ISUmLvl+bxLllesBm/VmwoczRRHbc1EW87WLbyGll7HGiEDp4+GOkc23kkZd9oJKdHP4OlpwNG3b5lrla6aFsWh</vt:lpwstr>
  </property>
  <property fmtid="{D5CDD505-2E9C-101B-9397-08002B2CF9AE}" pid="126" name="x1ye=92">
    <vt:lpwstr>RqEnJqTNZuctWn3UjOVV7XlGGxq/7YNKN7U2vI5OVML+4JwA8EKzrY8a0bbHzhSkET9AzEeIp0i+F+49oDQNs9d9HAGNIWsWJUCym2WZdu+499QkUIPi1S53FQf+ye5kq54CcE9jhMj1MxTl4JEHZ5RgJH3i1B09CZnHYtzOC5JVtk3JYp1wbZCQ1K8eg1pLuUUnCThmj1NrlmN5QVXq2ZpZebPNiU1dO9NGCOlIWLLWKPkitE3kq1fd0kkTV1g</vt:lpwstr>
  </property>
  <property fmtid="{D5CDD505-2E9C-101B-9397-08002B2CF9AE}" pid="127" name="x1ye=93">
    <vt:lpwstr>HM7ejv3QAT/xbZ6tpbZOu7bGe0eUo1tL9nnYL0Vnn83XATZa2Mciklj2Dy6S87fqLnoi4RkOUklzrmnBGL0nNBO5+4yqbu7NE2l3jhsuo9jqJG9gh8CSAGUqzbh+Xajdf6D1PYDOYe016aTXsavcsFL1w8XHKfN6g0SqKE+YDMTcyQKjTHqLxzLlPuLATZhKCUY++5as7LfN0U0LElNny4BPgC8Qnbd4GK/aXeirBRyCHlT8/EX6KfoPREqorBA</vt:lpwstr>
  </property>
  <property fmtid="{D5CDD505-2E9C-101B-9397-08002B2CF9AE}" pid="128" name="x1ye=94">
    <vt:lpwstr>R2X4+7LusQReBjSye2h1OjW+lBRufgftAvF18ZOhysXtCYSV8xsjXWhkBqdDq1OAsqylHxyd0+FKkkpo7717Jki1TprYPH6+URVFilISnB/VVpRcQ/J9+VVlJAihNXmDuW4SqbEsNW5VJjCa+FxPxZXTHlQleX5R/zidetxIItA9EUMJkMOo6M4MWmPR2wMkKWWTP3d1T1TJ4sznUNF1smZ8OX8OHkgJAhocN0kIQw0e5yX51LXl1tKIhW4Kdvm</vt:lpwstr>
  </property>
  <property fmtid="{D5CDD505-2E9C-101B-9397-08002B2CF9AE}" pid="129" name="x1ye=95">
    <vt:lpwstr>Nhzk+1JEoyLWtMbyR0O47TJtu6z/T3DEktY6ksetS3+mq/nTfKjfasaamTFU2ol8cz4JhSlTIVrtDMgvRa/2l6uYbtz/96hshdy+KQ7//aUdDT2XQISUCbXYGbsWDsCQ4Suc+su4rbXdJcLuJBB/p3XB63jz9SQ5/FzZtRT7m25408bu/4BQ/Vek24YkE9vRclkp/xTlBd8oUFfsLtiOjZbOV+wO9LX9A9z1Qos1Dq0iBK6LJ5DzbIvrEN3MIw6</vt:lpwstr>
  </property>
  <property fmtid="{D5CDD505-2E9C-101B-9397-08002B2CF9AE}" pid="130" name="x1ye=96">
    <vt:lpwstr>aqhnoyMaHA/S3/8TxxkgJsDKnFjMoAiA0ZSbnumncPnC0i7dOKxDv8MgU+qHM5sNQa6M1MXrc0LFp9m0Fc2rzwFTnMz4z3iJ+cl9hZvlrbv0Ag/v4E+siZNxeC6t3G4tyTcXx9QZcuLYQzM8NFvEKD09e2v0M5B6vlmJdAUfU4YKE/ZgkmoNIn1GW9M0q0iSYftQXTW1T9iW+IwMu+Fq5H3AXyDdp5xq19Q3i4GPgVNdqkIFOM1yw8b0VpLbP9y</vt:lpwstr>
  </property>
  <property fmtid="{D5CDD505-2E9C-101B-9397-08002B2CF9AE}" pid="131" name="x1ye=97">
    <vt:lpwstr>2Zj35Fe9JrbpfwMzCJZwfOxenrTrctOwbTh8gPSgmTLUM85kfS4Iejw5R8dv730a0/m3haGqAH4NB4QB6Pt4mLvdzZ+YVImYZSB8Sb0pYxiG0Y/tk0oHtpHNimw3KwWp5RrrF/G36QgUUVQGqwhBHviPeT2mv2Bo7sPlQM55YXpyqkAwU57LhzLN8aq4FVb8CyaDW1KvFoamc9TUE8zS9iLZ9xDXPoT27OaSktO/W7MQpKHdzMbCQ+oEHluZcw5</vt:lpwstr>
  </property>
  <property fmtid="{D5CDD505-2E9C-101B-9397-08002B2CF9AE}" pid="132" name="x1ye=98">
    <vt:lpwstr>DZM5XVdpY7PVeoKekz2UE2OiI5qBRzHSfCFHskHJ4jF7DhmJ9ftEh8N+8YhKpbHV/rI+pKSz3lduIqqXn0016ZNg3slhlFTv6e3ztqeh+zmF3TmC+LXOtmwUJAeHO0PfmuRccjvT5RXRiRfq/rlZ0i1oLWxzZT8wrqAlxxGauiRfDqA+tBb4O+lEDQkcL35a0xKrL0xWil7r/bAjzJ9dixlXmN+fcM+JIaphQ+XLIREw9YADNgammarDfpGzbnY</vt:lpwstr>
  </property>
  <property fmtid="{D5CDD505-2E9C-101B-9397-08002B2CF9AE}" pid="133" name="x1ye=99">
    <vt:lpwstr>ylX5Fdczcn6OeG0LDK8HVOejkHQOk+LJ5RPcD1uNnaKmXgRrEH71kmwjRs+7qccdTofGTTeI6cpSRlCuEGyIzJcM4LcIidJhMWP8SR82kfrUH/jr17dz6W5WxahCOu2H6A2I4kWBVD2iMhTjGjwWCJxGM7I2ZZJvR3LDg51fLJl73u0gu8X3KhsmTXo76dBMgK43eU/Inp8lt40wRZND/ZCwjcpUDietNfw1vTXt32WDgbJBijnpUYjtknm4Mgp</vt:lpwstr>
  </property>
</Properties>
</file>